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68E29C2" w14:textId="741E48B6" w:rsidR="002C76F8" w:rsidRPr="002C76F8" w:rsidRDefault="002C76F8" w:rsidP="003064A4">
      <w:pPr>
        <w:jc w:val="center"/>
        <w:rPr>
          <w:b/>
          <w:sz w:val="56"/>
          <w:szCs w:val="56"/>
        </w:rPr>
      </w:pPr>
      <w:r w:rsidRPr="002C76F8">
        <w:rPr>
          <w:b/>
          <w:sz w:val="56"/>
          <w:szCs w:val="56"/>
        </w:rPr>
        <w:fldChar w:fldCharType="begin"/>
      </w:r>
      <w:r w:rsidRPr="002C76F8">
        <w:rPr>
          <w:b/>
          <w:sz w:val="56"/>
          <w:szCs w:val="56"/>
        </w:rPr>
        <w:instrText xml:space="preserve"> HYPERLINK "https://turbotravel.ru/" </w:instrText>
      </w:r>
      <w:r w:rsidRPr="002C76F8">
        <w:rPr>
          <w:b/>
          <w:sz w:val="56"/>
          <w:szCs w:val="56"/>
        </w:rPr>
        <w:fldChar w:fldCharType="separate"/>
      </w:r>
      <w:proofErr w:type="spellStart"/>
      <w:r w:rsidRPr="002C76F8">
        <w:rPr>
          <w:rStyle w:val="a4"/>
          <w:rFonts w:ascii="Rubik" w:hAnsi="Rubik"/>
          <w:b/>
          <w:color w:val="04A38C"/>
          <w:sz w:val="56"/>
          <w:szCs w:val="56"/>
        </w:rPr>
        <w:t>New</w:t>
      </w:r>
      <w:proofErr w:type="spellEnd"/>
      <w:r w:rsidRPr="002C76F8">
        <w:rPr>
          <w:rStyle w:val="a4"/>
          <w:rFonts w:ascii="Rubik" w:hAnsi="Rubik"/>
          <w:b/>
          <w:color w:val="04A38C"/>
          <w:sz w:val="56"/>
          <w:szCs w:val="56"/>
        </w:rPr>
        <w:t>!!! Африка! Летим в ЮАР!</w:t>
      </w:r>
      <w:r w:rsidRPr="002C76F8">
        <w:rPr>
          <w:b/>
          <w:sz w:val="56"/>
          <w:szCs w:val="56"/>
        </w:rPr>
        <w:fldChar w:fldCharType="end"/>
      </w:r>
    </w:p>
    <w:p w14:paraId="1AB65338" w14:textId="77777777" w:rsidR="002C76F8" w:rsidRDefault="002C76F8" w:rsidP="002C76F8">
      <w:pPr>
        <w:jc w:val="center"/>
        <w:rPr>
          <w:i/>
        </w:rPr>
      </w:pPr>
    </w:p>
    <w:p w14:paraId="38E4B8A9" w14:textId="7E7D4268" w:rsidR="002C76F8" w:rsidRPr="002C76F8" w:rsidRDefault="002C76F8" w:rsidP="002C76F8">
      <w:pPr>
        <w:jc w:val="center"/>
        <w:rPr>
          <w:i/>
        </w:rPr>
      </w:pPr>
      <w:r w:rsidRPr="002C76F8">
        <w:rPr>
          <w:i/>
        </w:rPr>
        <w:t xml:space="preserve">Там львы и гориллы, там крокодилы…Помните строки из песни? А теперь представьте, что вы можете увидеть </w:t>
      </w:r>
      <w:r w:rsidR="00D324AA">
        <w:rPr>
          <w:i/>
        </w:rPr>
        <w:t xml:space="preserve">этих </w:t>
      </w:r>
      <w:r w:rsidRPr="002C76F8">
        <w:rPr>
          <w:i/>
        </w:rPr>
        <w:t>зверей совсем рядом! А как вам идея заглянуть на пляж, где местными жителями являются пингвины? Или оказаться на самой крайней точке материка, где вокруг будет только бескрайняя гладь океана?</w:t>
      </w:r>
    </w:p>
    <w:p w14:paraId="6D03BAEB" w14:textId="20F54E37" w:rsidR="002C76F8" w:rsidRDefault="002C76F8" w:rsidP="003064A4">
      <w:pPr>
        <w:jc w:val="center"/>
        <w:rPr>
          <w:i/>
        </w:rPr>
      </w:pPr>
      <w:r w:rsidRPr="002C76F8">
        <w:rPr>
          <w:i/>
        </w:rPr>
        <w:t>Летим в Африку, друзья! Приглашаем вас в наш новый тур!</w:t>
      </w:r>
    </w:p>
    <w:p w14:paraId="70FA935C" w14:textId="551D6175" w:rsidR="003064A4" w:rsidRPr="00A9534F" w:rsidRDefault="00A9534F" w:rsidP="00A9534F">
      <w:pPr>
        <w:jc w:val="center"/>
        <w:rPr>
          <w:b/>
          <w:i/>
          <w:sz w:val="46"/>
          <w:szCs w:val="46"/>
        </w:rPr>
      </w:pPr>
      <w:r w:rsidRPr="00A9534F">
        <w:rPr>
          <w:b/>
          <w:i/>
          <w:sz w:val="46"/>
          <w:szCs w:val="46"/>
        </w:rPr>
        <w:t>11-21 ноября 2027</w:t>
      </w:r>
    </w:p>
    <w:p w14:paraId="5C998E09" w14:textId="5E92982C" w:rsidR="002C76F8" w:rsidRPr="002C76F8" w:rsidRDefault="002C76F8" w:rsidP="003064A4">
      <w:pPr>
        <w:jc w:val="center"/>
        <w:rPr>
          <w:b/>
          <w:sz w:val="28"/>
          <w:szCs w:val="28"/>
        </w:rPr>
      </w:pPr>
      <w:r w:rsidRPr="002C76F8">
        <w:rPr>
          <w:b/>
          <w:sz w:val="28"/>
          <w:szCs w:val="28"/>
        </w:rPr>
        <w:t>Программа тура</w:t>
      </w:r>
    </w:p>
    <w:p w14:paraId="410FE3F1" w14:textId="02605883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1 день</w:t>
      </w:r>
    </w:p>
    <w:p w14:paraId="45303E61" w14:textId="364C27C2" w:rsidR="002C76F8" w:rsidRPr="002C76F8" w:rsidRDefault="003064A4" w:rsidP="00DA1436">
      <w:pPr>
        <w:rPr>
          <w:b/>
          <w:sz w:val="28"/>
          <w:szCs w:val="28"/>
        </w:rPr>
      </w:pPr>
      <w:r>
        <w:rPr>
          <w:b/>
          <w:sz w:val="28"/>
          <w:szCs w:val="28"/>
        </w:rPr>
        <w:t>19:</w:t>
      </w:r>
      <w:r w:rsidR="002C76F8" w:rsidRPr="002C76F8">
        <w:rPr>
          <w:b/>
          <w:sz w:val="28"/>
          <w:szCs w:val="28"/>
        </w:rPr>
        <w:t>00</w:t>
      </w:r>
      <w:r w:rsidR="002C76F8" w:rsidRPr="002C76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2C76F8" w:rsidRPr="002C76F8">
        <w:rPr>
          <w:b/>
          <w:sz w:val="28"/>
          <w:szCs w:val="28"/>
        </w:rPr>
        <w:t>Сбор группы на ж/д вокзале г. Псков. Размещение в вагонах. Отправление в Москву</w:t>
      </w:r>
      <w:r>
        <w:rPr>
          <w:b/>
          <w:sz w:val="28"/>
          <w:szCs w:val="28"/>
        </w:rPr>
        <w:t>.</w:t>
      </w:r>
    </w:p>
    <w:p w14:paraId="2F5453DD" w14:textId="51220AE5" w:rsidR="002C76F8" w:rsidRPr="002C76F8" w:rsidRDefault="002C76F8" w:rsidP="00DA1436">
      <w:pPr>
        <w:rPr>
          <w:sz w:val="28"/>
          <w:szCs w:val="28"/>
        </w:rPr>
      </w:pPr>
    </w:p>
    <w:p w14:paraId="2208C338" w14:textId="3EEBDA02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2 день</w:t>
      </w:r>
    </w:p>
    <w:p w14:paraId="791748D4" w14:textId="1CEB2AAE" w:rsidR="002C76F8" w:rsidRPr="002C76F8" w:rsidRDefault="003064A4" w:rsidP="00DA1436">
      <w:pPr>
        <w:rPr>
          <w:b/>
          <w:sz w:val="28"/>
          <w:szCs w:val="28"/>
        </w:rPr>
      </w:pPr>
      <w:r>
        <w:rPr>
          <w:b/>
          <w:sz w:val="28"/>
          <w:szCs w:val="28"/>
        </w:rPr>
        <w:t>6:</w:t>
      </w:r>
      <w:r w:rsidR="002C76F8" w:rsidRPr="002C76F8">
        <w:rPr>
          <w:b/>
          <w:sz w:val="28"/>
          <w:szCs w:val="28"/>
        </w:rPr>
        <w:t>47</w:t>
      </w:r>
      <w:r w:rsidR="002C76F8" w:rsidRPr="002C76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2C76F8" w:rsidRPr="002C76F8">
        <w:rPr>
          <w:b/>
          <w:sz w:val="28"/>
          <w:szCs w:val="28"/>
        </w:rPr>
        <w:t>Прибытие поезда. Едем на Белорусский вокзал, сдаем вещи в камеру хранения (оплачивается самостоятельно)</w:t>
      </w:r>
    </w:p>
    <w:p w14:paraId="1AA3FD75" w14:textId="34CB5479" w:rsidR="002C76F8" w:rsidRPr="002C76F8" w:rsidRDefault="002C76F8" w:rsidP="00DA1436">
      <w:pPr>
        <w:rPr>
          <w:b/>
          <w:sz w:val="28"/>
          <w:szCs w:val="28"/>
        </w:rPr>
      </w:pPr>
      <w:r w:rsidRPr="002C76F8">
        <w:rPr>
          <w:b/>
          <w:sz w:val="28"/>
          <w:szCs w:val="28"/>
        </w:rPr>
        <w:t>Свободное время до вылета.</w:t>
      </w:r>
    </w:p>
    <w:p w14:paraId="77746605" w14:textId="477AB345" w:rsidR="002C76F8" w:rsidRPr="002C76F8" w:rsidRDefault="002C76F8" w:rsidP="00DA1436">
      <w:pPr>
        <w:rPr>
          <w:sz w:val="28"/>
          <w:szCs w:val="28"/>
        </w:rPr>
      </w:pPr>
    </w:p>
    <w:p w14:paraId="493C35CF" w14:textId="35617AD0" w:rsidR="002C76F8" w:rsidRPr="002C76F8" w:rsidRDefault="002C76F8" w:rsidP="00DA1436">
      <w:pPr>
        <w:rPr>
          <w:sz w:val="28"/>
          <w:szCs w:val="28"/>
        </w:rPr>
      </w:pPr>
      <w:r w:rsidRPr="002C76F8">
        <w:rPr>
          <w:b/>
          <w:sz w:val="28"/>
          <w:szCs w:val="28"/>
        </w:rPr>
        <w:t xml:space="preserve">Сбор группы. Отправление в аэропорт Шереметьево. Регистрация на рейс. </w:t>
      </w:r>
      <w:r w:rsidRPr="002C76F8">
        <w:rPr>
          <w:sz w:val="28"/>
          <w:szCs w:val="28"/>
        </w:rPr>
        <w:t>Вылет в ЮАР (рейс со стыковкой, ориентировочное время в полете 7 ч+ 7 ч).</w:t>
      </w:r>
    </w:p>
    <w:p w14:paraId="77B15826" w14:textId="698F9ACB" w:rsidR="002C76F8" w:rsidRPr="002C76F8" w:rsidRDefault="002C76F8" w:rsidP="00DA1436">
      <w:pPr>
        <w:rPr>
          <w:sz w:val="28"/>
          <w:szCs w:val="28"/>
        </w:rPr>
      </w:pPr>
    </w:p>
    <w:p w14:paraId="1609A051" w14:textId="77777777" w:rsidR="002C76F8" w:rsidRDefault="002C76F8" w:rsidP="00DA1436">
      <w:pPr>
        <w:rPr>
          <w:sz w:val="28"/>
          <w:szCs w:val="28"/>
        </w:rPr>
      </w:pPr>
      <w:r w:rsidRPr="002C76F8">
        <w:rPr>
          <w:b/>
          <w:sz w:val="28"/>
          <w:szCs w:val="28"/>
          <w:u w:val="single"/>
        </w:rPr>
        <w:t>3 день</w:t>
      </w:r>
      <w:r w:rsidRPr="002C76F8">
        <w:rPr>
          <w:sz w:val="28"/>
          <w:szCs w:val="28"/>
        </w:rPr>
        <w:t xml:space="preserve"> </w:t>
      </w:r>
    </w:p>
    <w:p w14:paraId="0C3D809F" w14:textId="750274D0" w:rsidR="002C76F8" w:rsidRPr="00E630C2" w:rsidRDefault="002C76F8" w:rsidP="00E630C2">
      <w:pPr>
        <w:rPr>
          <w:sz w:val="28"/>
          <w:szCs w:val="28"/>
        </w:rPr>
      </w:pPr>
      <w:r w:rsidRPr="002C76F8">
        <w:rPr>
          <w:sz w:val="28"/>
          <w:szCs w:val="28"/>
        </w:rPr>
        <w:t>Прибытие в ЮАР! (местное время -1ч)</w:t>
      </w:r>
      <w:r>
        <w:rPr>
          <w:sz w:val="28"/>
          <w:szCs w:val="28"/>
        </w:rPr>
        <w:t>. Кейптаун.</w:t>
      </w:r>
      <w:bookmarkStart w:id="0" w:name="_GoBack"/>
      <w:bookmarkEnd w:id="0"/>
    </w:p>
    <w:p w14:paraId="6A19DF34" w14:textId="13B4876A" w:rsidR="002C76F8" w:rsidRPr="002C76F8" w:rsidRDefault="002C76F8" w:rsidP="002C76F8">
      <w:pPr>
        <w:pStyle w:val="99aa78d3b532a93cmsonospacing"/>
        <w:spacing w:before="0" w:beforeAutospacing="0" w:after="0" w:afterAutospacing="0" w:line="253" w:lineRule="atLeast"/>
        <w:rPr>
          <w:color w:val="000000"/>
          <w:sz w:val="28"/>
          <w:szCs w:val="28"/>
        </w:rPr>
      </w:pPr>
      <w:r w:rsidRPr="002C76F8">
        <w:rPr>
          <w:b/>
          <w:bCs/>
          <w:color w:val="000000"/>
          <w:sz w:val="28"/>
          <w:szCs w:val="28"/>
        </w:rPr>
        <w:t xml:space="preserve">Встреча в аэропорту </w:t>
      </w:r>
      <w:r>
        <w:rPr>
          <w:b/>
          <w:bCs/>
          <w:color w:val="000000"/>
          <w:sz w:val="28"/>
          <w:szCs w:val="28"/>
        </w:rPr>
        <w:t xml:space="preserve">с </w:t>
      </w:r>
      <w:r w:rsidRPr="002C76F8">
        <w:rPr>
          <w:b/>
          <w:bCs/>
          <w:color w:val="000000"/>
          <w:sz w:val="28"/>
          <w:szCs w:val="28"/>
        </w:rPr>
        <w:t>русскоговорящим гидом.</w:t>
      </w:r>
      <w:r>
        <w:rPr>
          <w:b/>
          <w:bCs/>
          <w:color w:val="000000"/>
          <w:sz w:val="28"/>
          <w:szCs w:val="28"/>
        </w:rPr>
        <w:t xml:space="preserve"> </w:t>
      </w:r>
      <w:r w:rsidRPr="002C76F8">
        <w:rPr>
          <w:b/>
          <w:bCs/>
          <w:color w:val="000000"/>
          <w:sz w:val="28"/>
          <w:szCs w:val="28"/>
        </w:rPr>
        <w:t>Трансфер в отель.</w:t>
      </w:r>
    </w:p>
    <w:p w14:paraId="51097C83" w14:textId="23975963" w:rsidR="002C76F8" w:rsidRPr="002C76F8" w:rsidRDefault="002C76F8" w:rsidP="00D324AA">
      <w:pPr>
        <w:pStyle w:val="99aa78d3b532a93cmsonospacing"/>
        <w:spacing w:before="0" w:beforeAutospacing="0" w:after="0" w:afterAutospacing="0" w:line="253" w:lineRule="atLeast"/>
        <w:rPr>
          <w:b/>
          <w:color w:val="1A1A1A"/>
          <w:sz w:val="28"/>
          <w:szCs w:val="28"/>
        </w:rPr>
      </w:pPr>
      <w:r w:rsidRPr="002C76F8">
        <w:rPr>
          <w:b/>
          <w:color w:val="000000"/>
          <w:sz w:val="28"/>
          <w:szCs w:val="28"/>
        </w:rPr>
        <w:t>Размещение в отеле, отдых после перелета.</w:t>
      </w:r>
    </w:p>
    <w:p w14:paraId="73FA7E6F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rPr>
          <w:color w:val="1A1A1A"/>
          <w:sz w:val="28"/>
          <w:szCs w:val="28"/>
        </w:rPr>
      </w:pPr>
      <w:r w:rsidRPr="002C76F8">
        <w:rPr>
          <w:color w:val="1A1A1A"/>
          <w:sz w:val="28"/>
          <w:szCs w:val="28"/>
        </w:rPr>
        <w:t> </w:t>
      </w:r>
    </w:p>
    <w:p w14:paraId="6BD16826" w14:textId="77777777" w:rsidR="002C76F8" w:rsidRPr="002C76F8" w:rsidRDefault="002C76F8" w:rsidP="003064A4">
      <w:pPr>
        <w:pStyle w:val="99aa78d3b532a93cmsonospacing"/>
        <w:spacing w:before="0" w:beforeAutospacing="0" w:after="0" w:afterAutospacing="0" w:line="253" w:lineRule="atLeast"/>
        <w:jc w:val="both"/>
        <w:rPr>
          <w:color w:val="000000"/>
          <w:sz w:val="28"/>
          <w:szCs w:val="28"/>
        </w:rPr>
      </w:pPr>
      <w:r w:rsidRPr="002C76F8">
        <w:rPr>
          <w:b/>
          <w:bCs/>
          <w:color w:val="000000"/>
          <w:sz w:val="28"/>
          <w:szCs w:val="28"/>
        </w:rPr>
        <w:t xml:space="preserve">Кейптаун </w:t>
      </w:r>
      <w:r w:rsidRPr="002C76F8">
        <w:rPr>
          <w:iCs/>
          <w:color w:val="000000"/>
          <w:sz w:val="28"/>
          <w:szCs w:val="28"/>
        </w:rPr>
        <w:t xml:space="preserve">раскинулся на берегу Атлантического океана в надежном окружении горных вершин. Здесь обязательно нужно побывать, так как красоту этого города трудно передать словами. Настоящей </w:t>
      </w:r>
      <w:proofErr w:type="spellStart"/>
      <w:r w:rsidRPr="002C76F8">
        <w:rPr>
          <w:iCs/>
          <w:color w:val="000000"/>
          <w:sz w:val="28"/>
          <w:szCs w:val="28"/>
        </w:rPr>
        <w:t>меккой</w:t>
      </w:r>
      <w:proofErr w:type="spellEnd"/>
      <w:r w:rsidRPr="002C76F8">
        <w:rPr>
          <w:iCs/>
          <w:color w:val="000000"/>
          <w:sz w:val="28"/>
          <w:szCs w:val="28"/>
        </w:rPr>
        <w:t xml:space="preserve"> для развлечений и праздного времяпрепровождения является Набережная Виктории и Альфреда (</w:t>
      </w:r>
      <w:r w:rsidRPr="002C76F8">
        <w:rPr>
          <w:iCs/>
          <w:color w:val="000000"/>
          <w:sz w:val="28"/>
          <w:szCs w:val="28"/>
          <w:lang w:val="en-US"/>
        </w:rPr>
        <w:t>Victoria</w:t>
      </w:r>
      <w:r w:rsidRPr="002C76F8">
        <w:rPr>
          <w:iCs/>
          <w:color w:val="000000"/>
          <w:sz w:val="28"/>
          <w:szCs w:val="28"/>
        </w:rPr>
        <w:t xml:space="preserve">&amp; </w:t>
      </w:r>
      <w:r w:rsidRPr="002C76F8">
        <w:rPr>
          <w:iCs/>
          <w:color w:val="000000"/>
          <w:sz w:val="28"/>
          <w:szCs w:val="28"/>
          <w:lang w:val="en-US"/>
        </w:rPr>
        <w:t>Alfred</w:t>
      </w:r>
      <w:r w:rsidRPr="002C76F8">
        <w:rPr>
          <w:iCs/>
          <w:color w:val="000000"/>
          <w:sz w:val="28"/>
          <w:szCs w:val="28"/>
        </w:rPr>
        <w:t xml:space="preserve"> </w:t>
      </w:r>
      <w:r w:rsidRPr="002C76F8">
        <w:rPr>
          <w:iCs/>
          <w:color w:val="000000"/>
          <w:sz w:val="28"/>
          <w:szCs w:val="28"/>
          <w:lang w:val="en-US"/>
        </w:rPr>
        <w:t>Waterfront</w:t>
      </w:r>
      <w:r w:rsidRPr="002C76F8">
        <w:rPr>
          <w:iCs/>
          <w:color w:val="000000"/>
          <w:sz w:val="28"/>
          <w:szCs w:val="28"/>
        </w:rPr>
        <w:t>) - портовый район Кейптауна, где сосредоточено множество сувенирных лавок, роскошных ресторанов, кафе и магазинов.</w:t>
      </w:r>
    </w:p>
    <w:p w14:paraId="2E579EE1" w14:textId="5B957583" w:rsidR="002C76F8" w:rsidRPr="002C76F8" w:rsidRDefault="002C76F8" w:rsidP="00DA1436">
      <w:pPr>
        <w:rPr>
          <w:sz w:val="28"/>
          <w:szCs w:val="28"/>
        </w:rPr>
      </w:pPr>
    </w:p>
    <w:p w14:paraId="0FC9F83C" w14:textId="52406AC6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4 день</w:t>
      </w:r>
    </w:p>
    <w:p w14:paraId="1B81072B" w14:textId="6EDB768F" w:rsidR="002C76F8" w:rsidRPr="003064A4" w:rsidRDefault="002C76F8" w:rsidP="002C76F8">
      <w:pPr>
        <w:pStyle w:val="99aa78d3b532a93cmsonospacing"/>
        <w:spacing w:before="0" w:beforeAutospacing="0" w:after="0" w:afterAutospacing="0" w:line="253" w:lineRule="atLeast"/>
        <w:rPr>
          <w:b/>
          <w:color w:val="000000"/>
          <w:sz w:val="28"/>
          <w:szCs w:val="28"/>
        </w:rPr>
      </w:pPr>
      <w:r w:rsidRPr="002C76F8">
        <w:rPr>
          <w:b/>
          <w:color w:val="000000"/>
          <w:sz w:val="28"/>
          <w:szCs w:val="28"/>
        </w:rPr>
        <w:t>Завтрак в отеле.</w:t>
      </w:r>
    </w:p>
    <w:p w14:paraId="3FFCC9DF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b/>
          <w:bCs/>
          <w:color w:val="000000"/>
          <w:sz w:val="28"/>
          <w:szCs w:val="28"/>
        </w:rPr>
        <w:t>Обзорная экскурсия по Кейптауну и на Столовую гору (с русскоговорящим гидом).</w:t>
      </w:r>
    </w:p>
    <w:p w14:paraId="5FD95444" w14:textId="50A6FDDD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 xml:space="preserve">Кейптаун – Мать городов африканских или </w:t>
      </w:r>
      <w:proofErr w:type="spellStart"/>
      <w:r w:rsidRPr="002C76F8">
        <w:rPr>
          <w:iCs/>
          <w:color w:val="000000"/>
          <w:sz w:val="28"/>
          <w:szCs w:val="28"/>
        </w:rPr>
        <w:t>MotherCity</w:t>
      </w:r>
      <w:proofErr w:type="spellEnd"/>
      <w:r w:rsidRPr="002C76F8">
        <w:rPr>
          <w:iCs/>
          <w:color w:val="000000"/>
          <w:sz w:val="28"/>
          <w:szCs w:val="28"/>
        </w:rPr>
        <w:t xml:space="preserve"> – так ещё называют этот город. Именно здесь начинается колониальная и история многонациональной </w:t>
      </w:r>
      <w:r w:rsidRPr="002C76F8">
        <w:rPr>
          <w:iCs/>
          <w:color w:val="000000"/>
          <w:sz w:val="28"/>
          <w:szCs w:val="28"/>
        </w:rPr>
        <w:lastRenderedPageBreak/>
        <w:t xml:space="preserve">Южной Африки. Вы проедете по историческому центру города, знаменитой улице </w:t>
      </w:r>
      <w:proofErr w:type="spellStart"/>
      <w:r w:rsidRPr="002C76F8">
        <w:rPr>
          <w:iCs/>
          <w:color w:val="000000"/>
          <w:sz w:val="28"/>
          <w:szCs w:val="28"/>
        </w:rPr>
        <w:t>Адерли</w:t>
      </w:r>
      <w:proofErr w:type="spellEnd"/>
      <w:r w:rsidRPr="002C76F8">
        <w:rPr>
          <w:iCs/>
          <w:color w:val="000000"/>
          <w:sz w:val="28"/>
          <w:szCs w:val="28"/>
        </w:rPr>
        <w:t xml:space="preserve"> с ее многочисленными памятниками, увидите старинную крепость, </w:t>
      </w:r>
      <w:r w:rsidR="003064A4" w:rsidRPr="002C76F8">
        <w:rPr>
          <w:iCs/>
          <w:color w:val="000000"/>
          <w:sz w:val="28"/>
          <w:szCs w:val="28"/>
        </w:rPr>
        <w:t>первое здание,</w:t>
      </w:r>
      <w:r w:rsidRPr="002C76F8">
        <w:rPr>
          <w:iCs/>
          <w:color w:val="000000"/>
          <w:sz w:val="28"/>
          <w:szCs w:val="28"/>
        </w:rPr>
        <w:t xml:space="preserve"> построенное европейцами на юге Африки. Прогуляетесь по саду </w:t>
      </w:r>
      <w:proofErr w:type="spellStart"/>
      <w:r w:rsidRPr="002C76F8">
        <w:rPr>
          <w:iCs/>
          <w:color w:val="000000"/>
          <w:sz w:val="28"/>
          <w:szCs w:val="28"/>
        </w:rPr>
        <w:t>Кампани</w:t>
      </w:r>
      <w:proofErr w:type="spellEnd"/>
      <w:r w:rsidRPr="002C76F8">
        <w:rPr>
          <w:iCs/>
          <w:color w:val="000000"/>
          <w:sz w:val="28"/>
          <w:szCs w:val="28"/>
        </w:rPr>
        <w:t>, знаменитой набережной Виктории и Альфреда.  Поднимитесь на одно из Чудес Света – Столовую гору, откуда открываются уникальные виды на город, горную гряду Двенадцать Апостолов и Атлантику.</w:t>
      </w:r>
    </w:p>
    <w:p w14:paraId="2F828FE4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1A1A1A"/>
          <w:sz w:val="28"/>
          <w:szCs w:val="28"/>
        </w:rPr>
        <w:t> </w:t>
      </w:r>
    </w:p>
    <w:p w14:paraId="3ED6F9D7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>Билет на фуникулер не включен в стоимость тура, оплачивается самостоятельно. Стоимость около 30 долларов с человека.</w:t>
      </w:r>
    </w:p>
    <w:p w14:paraId="583B890B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>Фуникулер работает в зависимости от погодных условий.</w:t>
      </w:r>
    </w:p>
    <w:p w14:paraId="7F053FF6" w14:textId="77777777" w:rsidR="002C76F8" w:rsidRPr="002C76F8" w:rsidRDefault="002C76F8" w:rsidP="002C76F8">
      <w:pPr>
        <w:pStyle w:val="99aa78d3b532a93cmsonospacing"/>
        <w:spacing w:before="0" w:beforeAutospacing="0" w:after="0" w:afterAutospacing="0" w:line="253" w:lineRule="atLeast"/>
        <w:rPr>
          <w:color w:val="000000"/>
          <w:sz w:val="28"/>
          <w:szCs w:val="28"/>
        </w:rPr>
      </w:pPr>
      <w:r w:rsidRPr="002C76F8">
        <w:rPr>
          <w:sz w:val="28"/>
          <w:szCs w:val="28"/>
        </w:rPr>
        <w:t> </w:t>
      </w:r>
    </w:p>
    <w:p w14:paraId="2FF85214" w14:textId="77777777" w:rsidR="003064A4" w:rsidRDefault="002C76F8" w:rsidP="003064A4">
      <w:pPr>
        <w:pStyle w:val="228bf8a64b8551e1msonormal"/>
        <w:spacing w:before="0" w:beforeAutospacing="0" w:after="240" w:afterAutospacing="0"/>
        <w:jc w:val="both"/>
        <w:rPr>
          <w:rStyle w:val="a7"/>
          <w:color w:val="000000"/>
          <w:sz w:val="28"/>
          <w:szCs w:val="28"/>
        </w:rPr>
      </w:pPr>
      <w:r w:rsidRPr="002C76F8">
        <w:rPr>
          <w:rStyle w:val="a7"/>
          <w:color w:val="000000"/>
          <w:sz w:val="28"/>
          <w:szCs w:val="28"/>
        </w:rPr>
        <w:t>Экскурсия на винную ферму «</w:t>
      </w:r>
      <w:proofErr w:type="spellStart"/>
      <w:r w:rsidRPr="002C76F8">
        <w:rPr>
          <w:rStyle w:val="a7"/>
          <w:color w:val="000000"/>
          <w:sz w:val="28"/>
          <w:szCs w:val="28"/>
        </w:rPr>
        <w:t>Грут</w:t>
      </w:r>
      <w:proofErr w:type="spellEnd"/>
      <w:r w:rsidRPr="002C76F8">
        <w:rPr>
          <w:rStyle w:val="a7"/>
          <w:color w:val="000000"/>
          <w:sz w:val="28"/>
          <w:szCs w:val="28"/>
        </w:rPr>
        <w:t xml:space="preserve"> </w:t>
      </w:r>
      <w:proofErr w:type="spellStart"/>
      <w:r w:rsidRPr="002C76F8">
        <w:rPr>
          <w:rStyle w:val="a7"/>
          <w:color w:val="000000"/>
          <w:sz w:val="28"/>
          <w:szCs w:val="28"/>
        </w:rPr>
        <w:t>Констанция</w:t>
      </w:r>
      <w:proofErr w:type="spellEnd"/>
      <w:r w:rsidRPr="002C76F8">
        <w:rPr>
          <w:rStyle w:val="a7"/>
          <w:color w:val="000000"/>
          <w:sz w:val="28"/>
          <w:szCs w:val="28"/>
        </w:rPr>
        <w:t>» (половина дня, с русскоговорящим гидом).</w:t>
      </w:r>
    </w:p>
    <w:p w14:paraId="0773BFD3" w14:textId="74211048" w:rsidR="002C76F8" w:rsidRPr="002C76F8" w:rsidRDefault="002C76F8" w:rsidP="003064A4">
      <w:pPr>
        <w:pStyle w:val="228bf8a64b8551e1msonormal"/>
        <w:spacing w:before="0" w:beforeAutospacing="0" w:after="240" w:afterAutospacing="0"/>
        <w:jc w:val="both"/>
        <w:rPr>
          <w:color w:val="1A1A1A"/>
          <w:sz w:val="28"/>
          <w:szCs w:val="28"/>
        </w:rPr>
      </w:pPr>
      <w:r w:rsidRPr="002C76F8">
        <w:rPr>
          <w:rStyle w:val="a8"/>
          <w:i w:val="0"/>
          <w:color w:val="000000"/>
          <w:sz w:val="28"/>
          <w:szCs w:val="28"/>
        </w:rPr>
        <w:t>«</w:t>
      </w:r>
      <w:proofErr w:type="spellStart"/>
      <w:r w:rsidRPr="002C76F8">
        <w:rPr>
          <w:rStyle w:val="a8"/>
          <w:i w:val="0"/>
          <w:color w:val="000000"/>
          <w:sz w:val="28"/>
          <w:szCs w:val="28"/>
        </w:rPr>
        <w:t>Грут</w:t>
      </w:r>
      <w:proofErr w:type="spellEnd"/>
      <w:r w:rsidRPr="002C76F8">
        <w:rPr>
          <w:rStyle w:val="a8"/>
          <w:i w:val="0"/>
          <w:color w:val="000000"/>
          <w:sz w:val="28"/>
          <w:szCs w:val="28"/>
        </w:rPr>
        <w:t xml:space="preserve"> </w:t>
      </w:r>
      <w:proofErr w:type="spellStart"/>
      <w:r w:rsidRPr="002C76F8">
        <w:rPr>
          <w:rStyle w:val="a8"/>
          <w:i w:val="0"/>
          <w:color w:val="000000"/>
          <w:sz w:val="28"/>
          <w:szCs w:val="28"/>
        </w:rPr>
        <w:t>Констанция</w:t>
      </w:r>
      <w:proofErr w:type="spellEnd"/>
      <w:r w:rsidRPr="002C76F8">
        <w:rPr>
          <w:rStyle w:val="a8"/>
          <w:i w:val="0"/>
          <w:color w:val="000000"/>
          <w:sz w:val="28"/>
          <w:szCs w:val="28"/>
        </w:rPr>
        <w:t xml:space="preserve">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 Уже на рубеже 18-19 веков вина из поместья </w:t>
      </w:r>
      <w:proofErr w:type="spellStart"/>
      <w:r w:rsidRPr="002C76F8">
        <w:rPr>
          <w:rStyle w:val="a8"/>
          <w:i w:val="0"/>
          <w:color w:val="000000"/>
          <w:sz w:val="28"/>
          <w:szCs w:val="28"/>
        </w:rPr>
        <w:t>Констанция</w:t>
      </w:r>
      <w:proofErr w:type="spellEnd"/>
      <w:r w:rsidRPr="002C76F8">
        <w:rPr>
          <w:rStyle w:val="a8"/>
          <w:i w:val="0"/>
          <w:color w:val="000000"/>
          <w:sz w:val="28"/>
          <w:szCs w:val="28"/>
        </w:rPr>
        <w:t xml:space="preserve">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</w:t>
      </w:r>
      <w:proofErr w:type="spellStart"/>
      <w:r w:rsidRPr="002C76F8">
        <w:rPr>
          <w:rStyle w:val="a8"/>
          <w:i w:val="0"/>
          <w:color w:val="000000"/>
          <w:sz w:val="28"/>
          <w:szCs w:val="28"/>
        </w:rPr>
        <w:t>Muscatd</w:t>
      </w:r>
      <w:proofErr w:type="spellEnd"/>
      <w:r w:rsidRPr="002C76F8">
        <w:rPr>
          <w:rStyle w:val="a8"/>
          <w:i w:val="0"/>
          <w:color w:val="000000"/>
          <w:sz w:val="28"/>
          <w:szCs w:val="28"/>
        </w:rPr>
        <w:t xml:space="preserve">' </w:t>
      </w:r>
      <w:proofErr w:type="spellStart"/>
      <w:r w:rsidRPr="002C76F8">
        <w:rPr>
          <w:rStyle w:val="a8"/>
          <w:i w:val="0"/>
          <w:color w:val="000000"/>
          <w:sz w:val="28"/>
          <w:szCs w:val="28"/>
        </w:rPr>
        <w:t>Alexandrie</w:t>
      </w:r>
      <w:proofErr w:type="spellEnd"/>
      <w:r w:rsidRPr="002C76F8">
        <w:rPr>
          <w:rStyle w:val="a8"/>
          <w:i w:val="0"/>
          <w:color w:val="000000"/>
          <w:sz w:val="28"/>
          <w:szCs w:val="28"/>
        </w:rPr>
        <w:t>. Здесь же находится один из самых живописных ресторанов, где Вы сможете пообедать, а также продегустировать замечательные вина. Дегустация включена, обед оплачивается дополнительно.</w:t>
      </w:r>
    </w:p>
    <w:p w14:paraId="7E92B413" w14:textId="418B3426" w:rsidR="002C76F8" w:rsidRPr="002C76F8" w:rsidRDefault="003064A4" w:rsidP="002C76F8">
      <w:pPr>
        <w:pStyle w:val="228bf8a64b8551e1msonormal"/>
        <w:spacing w:before="0" w:beforeAutospacing="0" w:after="0" w:afterAutospacing="0"/>
        <w:rPr>
          <w:b/>
          <w:color w:val="1A1A1A"/>
          <w:sz w:val="28"/>
          <w:szCs w:val="28"/>
        </w:rPr>
      </w:pPr>
      <w:r>
        <w:rPr>
          <w:b/>
          <w:color w:val="000000"/>
          <w:sz w:val="28"/>
          <w:szCs w:val="28"/>
        </w:rPr>
        <w:t>Возвращение в отель около 17:</w:t>
      </w:r>
      <w:r w:rsidR="002C76F8" w:rsidRPr="002C76F8">
        <w:rPr>
          <w:b/>
          <w:color w:val="000000"/>
          <w:sz w:val="28"/>
          <w:szCs w:val="28"/>
        </w:rPr>
        <w:t>00.</w:t>
      </w:r>
    </w:p>
    <w:p w14:paraId="0C4D20E0" w14:textId="5D134678" w:rsidR="002C76F8" w:rsidRPr="002C76F8" w:rsidRDefault="002C76F8" w:rsidP="00DA1436">
      <w:pPr>
        <w:rPr>
          <w:sz w:val="28"/>
          <w:szCs w:val="28"/>
        </w:rPr>
      </w:pPr>
    </w:p>
    <w:p w14:paraId="47835651" w14:textId="14932A69" w:rsidR="002C76F8" w:rsidRPr="002C76F8" w:rsidRDefault="002C76F8" w:rsidP="00DA1436">
      <w:pPr>
        <w:rPr>
          <w:sz w:val="28"/>
          <w:szCs w:val="28"/>
        </w:rPr>
      </w:pPr>
    </w:p>
    <w:p w14:paraId="6CCEAE79" w14:textId="05A271AF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5 день</w:t>
      </w:r>
    </w:p>
    <w:p w14:paraId="194D3F3B" w14:textId="145C6BE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b/>
          <w:color w:val="1A1A1A"/>
          <w:sz w:val="28"/>
          <w:szCs w:val="28"/>
        </w:rPr>
      </w:pPr>
      <w:r w:rsidRPr="002C76F8">
        <w:rPr>
          <w:b/>
          <w:color w:val="000000"/>
          <w:sz w:val="28"/>
          <w:szCs w:val="28"/>
        </w:rPr>
        <w:t>Завтрак в отеле</w:t>
      </w:r>
      <w:r w:rsidR="003064A4">
        <w:rPr>
          <w:b/>
          <w:color w:val="000000"/>
          <w:sz w:val="28"/>
          <w:szCs w:val="28"/>
        </w:rPr>
        <w:t>.</w:t>
      </w:r>
    </w:p>
    <w:p w14:paraId="0DAD9288" w14:textId="6388AE7C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b/>
          <w:bCs/>
          <w:color w:val="000000"/>
          <w:sz w:val="28"/>
          <w:szCs w:val="28"/>
        </w:rPr>
        <w:t>09:00 - Экскурсия на Мыс Доброй Надежды (полный день, с русскоговорящим гидом).</w:t>
      </w:r>
    </w:p>
    <w:p w14:paraId="56DB2267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color w:val="000000"/>
          <w:sz w:val="28"/>
          <w:szCs w:val="28"/>
        </w:rPr>
        <w:br/>
      </w:r>
      <w:r w:rsidRPr="002C76F8">
        <w:rPr>
          <w:iCs/>
          <w:color w:val="000000"/>
          <w:sz w:val="28"/>
          <w:szCs w:val="28"/>
        </w:rPr>
        <w:t>Сегодня нас ждет путешествие по одной из самых красивых дорог на нашей планете – вдоль побережья бескрайнего Атлантического океана под тенью уникальной горной гряды 12 Апостолов.</w:t>
      </w:r>
    </w:p>
    <w:p w14:paraId="2FC3AFB2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 xml:space="preserve">Проехав вдоль белоснежных пляжей </w:t>
      </w:r>
      <w:proofErr w:type="spellStart"/>
      <w:r w:rsidRPr="002C76F8">
        <w:rPr>
          <w:iCs/>
          <w:color w:val="000000"/>
          <w:sz w:val="28"/>
          <w:szCs w:val="28"/>
        </w:rPr>
        <w:t>Кемпс</w:t>
      </w:r>
      <w:proofErr w:type="spellEnd"/>
      <w:r w:rsidRPr="002C76F8">
        <w:rPr>
          <w:iCs/>
          <w:color w:val="000000"/>
          <w:sz w:val="28"/>
          <w:szCs w:val="28"/>
        </w:rPr>
        <w:t xml:space="preserve"> Бей, Вы попадете в местечко </w:t>
      </w:r>
      <w:proofErr w:type="spellStart"/>
      <w:r w:rsidRPr="002C76F8">
        <w:rPr>
          <w:iCs/>
          <w:color w:val="000000"/>
          <w:sz w:val="28"/>
          <w:szCs w:val="28"/>
        </w:rPr>
        <w:t>Хаут</w:t>
      </w:r>
      <w:proofErr w:type="spellEnd"/>
      <w:r w:rsidRPr="002C76F8">
        <w:rPr>
          <w:iCs/>
          <w:color w:val="000000"/>
          <w:sz w:val="28"/>
          <w:szCs w:val="28"/>
        </w:rPr>
        <w:t xml:space="preserve"> Бей (</w:t>
      </w:r>
      <w:proofErr w:type="spellStart"/>
      <w:r w:rsidRPr="002C76F8">
        <w:rPr>
          <w:iCs/>
          <w:color w:val="000000"/>
          <w:sz w:val="28"/>
          <w:szCs w:val="28"/>
        </w:rPr>
        <w:t>HoutBay</w:t>
      </w:r>
      <w:proofErr w:type="spellEnd"/>
      <w:r w:rsidRPr="002C76F8">
        <w:rPr>
          <w:iCs/>
          <w:color w:val="000000"/>
          <w:sz w:val="28"/>
          <w:szCs w:val="28"/>
        </w:rPr>
        <w:t>), рыбацкое поселение, основанное несколько веков назад, имеющее неповторимый шарм и привлекающее не только туристов, но и самих жителей Южной Африки.</w:t>
      </w:r>
    </w:p>
    <w:p w14:paraId="0138172F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 xml:space="preserve">Отсюда Вы отправитесь в </w:t>
      </w:r>
      <w:r w:rsidRPr="002C76F8">
        <w:rPr>
          <w:b/>
          <w:iCs/>
          <w:color w:val="000000"/>
          <w:sz w:val="28"/>
          <w:szCs w:val="28"/>
        </w:rPr>
        <w:t>групповой круиз к острову морских котиков</w:t>
      </w:r>
      <w:r w:rsidRPr="002C76F8">
        <w:rPr>
          <w:iCs/>
          <w:color w:val="000000"/>
          <w:sz w:val="28"/>
          <w:szCs w:val="28"/>
        </w:rPr>
        <w:t>.</w:t>
      </w:r>
    </w:p>
    <w:p w14:paraId="5FDE1F8B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1A1A1A"/>
          <w:sz w:val="28"/>
          <w:szCs w:val="28"/>
        </w:rPr>
        <w:t> </w:t>
      </w:r>
    </w:p>
    <w:p w14:paraId="676CFD8C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 xml:space="preserve">Далее, проехав по живописной дороге </w:t>
      </w:r>
      <w:proofErr w:type="spellStart"/>
      <w:r w:rsidRPr="002C76F8">
        <w:rPr>
          <w:iCs/>
          <w:color w:val="000000"/>
          <w:sz w:val="28"/>
          <w:szCs w:val="28"/>
        </w:rPr>
        <w:t>Chapman’s</w:t>
      </w:r>
      <w:proofErr w:type="spellEnd"/>
      <w:r w:rsidRPr="002C76F8">
        <w:rPr>
          <w:iCs/>
          <w:color w:val="000000"/>
          <w:sz w:val="28"/>
          <w:szCs w:val="28"/>
        </w:rPr>
        <w:t xml:space="preserve"> </w:t>
      </w:r>
      <w:proofErr w:type="spellStart"/>
      <w:r w:rsidRPr="002C76F8">
        <w:rPr>
          <w:iCs/>
          <w:color w:val="000000"/>
          <w:sz w:val="28"/>
          <w:szCs w:val="28"/>
        </w:rPr>
        <w:t>Peak</w:t>
      </w:r>
      <w:proofErr w:type="spellEnd"/>
      <w:r w:rsidRPr="002C76F8">
        <w:rPr>
          <w:iCs/>
          <w:color w:val="000000"/>
          <w:sz w:val="28"/>
          <w:szCs w:val="28"/>
        </w:rPr>
        <w:t xml:space="preserve"> </w:t>
      </w:r>
      <w:proofErr w:type="spellStart"/>
      <w:r w:rsidRPr="002C76F8">
        <w:rPr>
          <w:iCs/>
          <w:color w:val="000000"/>
          <w:sz w:val="28"/>
          <w:szCs w:val="28"/>
        </w:rPr>
        <w:t>Drive</w:t>
      </w:r>
      <w:proofErr w:type="spellEnd"/>
      <w:r w:rsidRPr="002C76F8">
        <w:rPr>
          <w:iCs/>
          <w:color w:val="000000"/>
          <w:sz w:val="28"/>
          <w:szCs w:val="28"/>
        </w:rPr>
        <w:t>, Вы попадете в заповедник Кейп Поинт, к легендарному Мысу Доброй Надежды. С двухсотметровой высоты, стоя у старинного маяка, можно разглядеть, как сходятся на горизонте воды Индийского и Атлантического океанов.</w:t>
      </w:r>
    </w:p>
    <w:p w14:paraId="6E41BFC9" w14:textId="3876B7EE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 xml:space="preserve">Сегодня Вы также проедете через </w:t>
      </w:r>
      <w:proofErr w:type="spellStart"/>
      <w:r w:rsidRPr="002C76F8">
        <w:rPr>
          <w:iCs/>
          <w:color w:val="000000"/>
          <w:sz w:val="28"/>
          <w:szCs w:val="28"/>
        </w:rPr>
        <w:t>Саймонс</w:t>
      </w:r>
      <w:proofErr w:type="spellEnd"/>
      <w:r w:rsidRPr="002C76F8">
        <w:rPr>
          <w:iCs/>
          <w:color w:val="000000"/>
          <w:sz w:val="28"/>
          <w:szCs w:val="28"/>
        </w:rPr>
        <w:t xml:space="preserve"> </w:t>
      </w:r>
      <w:proofErr w:type="spellStart"/>
      <w:r w:rsidRPr="002C76F8">
        <w:rPr>
          <w:iCs/>
          <w:color w:val="000000"/>
          <w:sz w:val="28"/>
          <w:szCs w:val="28"/>
        </w:rPr>
        <w:t>Таун</w:t>
      </w:r>
      <w:proofErr w:type="spellEnd"/>
      <w:r w:rsidRPr="002C76F8">
        <w:rPr>
          <w:iCs/>
          <w:color w:val="000000"/>
          <w:sz w:val="28"/>
          <w:szCs w:val="28"/>
        </w:rPr>
        <w:t xml:space="preserve"> и </w:t>
      </w:r>
      <w:r w:rsidR="003064A4" w:rsidRPr="002C76F8">
        <w:rPr>
          <w:iCs/>
          <w:color w:val="000000"/>
          <w:sz w:val="28"/>
          <w:szCs w:val="28"/>
        </w:rPr>
        <w:t>посетите колонию</w:t>
      </w:r>
      <w:r w:rsidRPr="002C76F8">
        <w:rPr>
          <w:iCs/>
          <w:color w:val="000000"/>
          <w:sz w:val="28"/>
          <w:szCs w:val="28"/>
        </w:rPr>
        <w:t xml:space="preserve"> пингвинов неподалеку от этого городка, в местечке </w:t>
      </w:r>
      <w:proofErr w:type="spellStart"/>
      <w:r w:rsidRPr="002C76F8">
        <w:rPr>
          <w:iCs/>
          <w:color w:val="000000"/>
          <w:sz w:val="28"/>
          <w:szCs w:val="28"/>
        </w:rPr>
        <w:t>Баулдерс</w:t>
      </w:r>
      <w:proofErr w:type="spellEnd"/>
      <w:r w:rsidRPr="002C76F8">
        <w:rPr>
          <w:iCs/>
          <w:color w:val="000000"/>
          <w:sz w:val="28"/>
          <w:szCs w:val="28"/>
        </w:rPr>
        <w:t xml:space="preserve"> Бич (</w:t>
      </w:r>
      <w:proofErr w:type="spellStart"/>
      <w:r w:rsidRPr="002C76F8">
        <w:rPr>
          <w:iCs/>
          <w:color w:val="000000"/>
          <w:sz w:val="28"/>
          <w:szCs w:val="28"/>
        </w:rPr>
        <w:t>Boulders</w:t>
      </w:r>
      <w:proofErr w:type="spellEnd"/>
      <w:r w:rsidRPr="002C76F8">
        <w:rPr>
          <w:iCs/>
          <w:color w:val="000000"/>
          <w:sz w:val="28"/>
          <w:szCs w:val="28"/>
        </w:rPr>
        <w:t xml:space="preserve"> </w:t>
      </w:r>
      <w:proofErr w:type="spellStart"/>
      <w:r w:rsidRPr="002C76F8">
        <w:rPr>
          <w:iCs/>
          <w:color w:val="000000"/>
          <w:sz w:val="28"/>
          <w:szCs w:val="28"/>
        </w:rPr>
        <w:t>Beach</w:t>
      </w:r>
      <w:proofErr w:type="spellEnd"/>
      <w:r w:rsidRPr="002C76F8">
        <w:rPr>
          <w:iCs/>
          <w:color w:val="000000"/>
          <w:sz w:val="28"/>
          <w:szCs w:val="28"/>
        </w:rPr>
        <w:t>), где понаблюдаете за интересной жизнью этих милых маленьких «горожан» в их естественной среде обитания.</w:t>
      </w:r>
    </w:p>
    <w:p w14:paraId="6B677C9A" w14:textId="08DDB3EB" w:rsidR="002C76F8" w:rsidRPr="002C76F8" w:rsidRDefault="003064A4" w:rsidP="002C76F8">
      <w:pPr>
        <w:pStyle w:val="228bf8a64b8551e1msonormal"/>
        <w:spacing w:before="0" w:beforeAutospacing="0" w:after="0" w:afterAutospacing="0"/>
        <w:jc w:val="both"/>
        <w:rPr>
          <w:b/>
          <w:color w:val="1A1A1A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Возвращение в отель около 17:</w:t>
      </w:r>
      <w:r w:rsidR="002C76F8" w:rsidRPr="002C76F8">
        <w:rPr>
          <w:b/>
          <w:color w:val="000000"/>
          <w:sz w:val="28"/>
          <w:szCs w:val="28"/>
          <w:u w:val="single"/>
        </w:rPr>
        <w:t>00. Отдых</w:t>
      </w:r>
      <w:r>
        <w:rPr>
          <w:b/>
          <w:color w:val="000000"/>
          <w:sz w:val="28"/>
          <w:szCs w:val="28"/>
          <w:u w:val="single"/>
        </w:rPr>
        <w:t>.</w:t>
      </w:r>
    </w:p>
    <w:p w14:paraId="0C23DAE8" w14:textId="2D893D8E" w:rsidR="002C76F8" w:rsidRPr="002C76F8" w:rsidRDefault="002C76F8" w:rsidP="00DA1436">
      <w:pPr>
        <w:rPr>
          <w:sz w:val="28"/>
          <w:szCs w:val="28"/>
        </w:rPr>
      </w:pPr>
    </w:p>
    <w:p w14:paraId="2E04BF52" w14:textId="04E87012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6 день</w:t>
      </w:r>
    </w:p>
    <w:p w14:paraId="51C0C0BC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b/>
          <w:color w:val="1A1A1A"/>
          <w:sz w:val="28"/>
          <w:szCs w:val="28"/>
        </w:rPr>
      </w:pPr>
      <w:r w:rsidRPr="002C76F8">
        <w:rPr>
          <w:b/>
          <w:color w:val="000000"/>
          <w:sz w:val="28"/>
          <w:szCs w:val="28"/>
        </w:rPr>
        <w:t>Завтрак в отеле.</w:t>
      </w:r>
    </w:p>
    <w:p w14:paraId="4D478625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color w:val="000000"/>
          <w:sz w:val="28"/>
          <w:szCs w:val="28"/>
        </w:rPr>
        <w:t>День для прогулок по городу или дополнительных экскурсий.</w:t>
      </w:r>
    </w:p>
    <w:p w14:paraId="2358A61F" w14:textId="77777777" w:rsidR="002C76F8" w:rsidRPr="002C76F8" w:rsidRDefault="002C76F8" w:rsidP="002C76F8">
      <w:pPr>
        <w:pStyle w:val="99aa78d3b532a93cmsonospacing"/>
        <w:spacing w:before="0" w:beforeAutospacing="0" w:after="0" w:afterAutospacing="0" w:line="253" w:lineRule="atLeast"/>
        <w:rPr>
          <w:color w:val="000000"/>
          <w:sz w:val="28"/>
          <w:szCs w:val="28"/>
        </w:rPr>
      </w:pPr>
      <w:r w:rsidRPr="002C76F8">
        <w:rPr>
          <w:b/>
          <w:bCs/>
          <w:color w:val="000000"/>
          <w:sz w:val="28"/>
          <w:szCs w:val="28"/>
        </w:rPr>
        <w:t>Рекомендуем</w:t>
      </w:r>
      <w:r w:rsidRPr="002C76F8">
        <w:rPr>
          <w:color w:val="000000"/>
          <w:sz w:val="28"/>
          <w:szCs w:val="28"/>
        </w:rPr>
        <w:t>:</w:t>
      </w:r>
    </w:p>
    <w:p w14:paraId="64201C88" w14:textId="3267813B" w:rsidR="002C76F8" w:rsidRPr="003064A4" w:rsidRDefault="002C76F8" w:rsidP="003064A4">
      <w:pPr>
        <w:pStyle w:val="99aa78d3b532a93cmsonospacing"/>
        <w:spacing w:before="0" w:beforeAutospacing="0" w:after="0" w:afterAutospacing="0" w:line="253" w:lineRule="atLeast"/>
        <w:rPr>
          <w:color w:val="000000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 xml:space="preserve">- тур в </w:t>
      </w:r>
      <w:proofErr w:type="spellStart"/>
      <w:r w:rsidRPr="002C76F8">
        <w:rPr>
          <w:iCs/>
          <w:color w:val="000000"/>
          <w:sz w:val="28"/>
          <w:szCs w:val="28"/>
        </w:rPr>
        <w:t>Херманус</w:t>
      </w:r>
      <w:proofErr w:type="spellEnd"/>
      <w:r w:rsidRPr="002C76F8">
        <w:rPr>
          <w:iCs/>
          <w:color w:val="000000"/>
          <w:sz w:val="28"/>
          <w:szCs w:val="28"/>
        </w:rPr>
        <w:t xml:space="preserve"> – в гости к китам (июнь – ноябрь)</w:t>
      </w:r>
    </w:p>
    <w:p w14:paraId="1332C866" w14:textId="1E3EB3E5" w:rsidR="002C76F8" w:rsidRPr="002C76F8" w:rsidRDefault="002C76F8" w:rsidP="00DA1436">
      <w:pPr>
        <w:rPr>
          <w:sz w:val="28"/>
          <w:szCs w:val="28"/>
        </w:rPr>
      </w:pPr>
    </w:p>
    <w:p w14:paraId="66880C90" w14:textId="7BEF0295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7 день</w:t>
      </w:r>
    </w:p>
    <w:p w14:paraId="38CAF1CD" w14:textId="77777777" w:rsidR="002C76F8" w:rsidRPr="002C76F8" w:rsidRDefault="002C76F8" w:rsidP="002C76F8">
      <w:pPr>
        <w:pStyle w:val="99aa78d3b532a93cmsonospacing"/>
        <w:spacing w:before="0" w:beforeAutospacing="0" w:after="0" w:afterAutospacing="0" w:line="253" w:lineRule="atLeast"/>
        <w:rPr>
          <w:b/>
          <w:color w:val="000000"/>
          <w:sz w:val="28"/>
          <w:szCs w:val="28"/>
        </w:rPr>
      </w:pPr>
      <w:r w:rsidRPr="002C76F8">
        <w:rPr>
          <w:b/>
          <w:color w:val="000000"/>
          <w:sz w:val="28"/>
          <w:szCs w:val="28"/>
        </w:rPr>
        <w:t>Завтрак в отеле.</w:t>
      </w:r>
    </w:p>
    <w:p w14:paraId="2A9E0017" w14:textId="77777777" w:rsidR="002C76F8" w:rsidRPr="002C76F8" w:rsidRDefault="002C76F8" w:rsidP="003064A4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 xml:space="preserve">После 2.5 часового индивидуального трансфера в парк вас ждут приветственные напитки, далее – сафари в парке </w:t>
      </w:r>
      <w:proofErr w:type="spellStart"/>
      <w:r w:rsidRPr="002C76F8">
        <w:rPr>
          <w:iCs/>
          <w:color w:val="000000"/>
          <w:sz w:val="28"/>
          <w:szCs w:val="28"/>
        </w:rPr>
        <w:t>Акилла</w:t>
      </w:r>
      <w:proofErr w:type="spellEnd"/>
      <w:r w:rsidRPr="002C76F8">
        <w:rPr>
          <w:iCs/>
          <w:color w:val="000000"/>
          <w:sz w:val="28"/>
          <w:szCs w:val="28"/>
        </w:rPr>
        <w:t>, где можно увидеть большую пятерку и множество других африканских животных, после чего вас ждет обед</w:t>
      </w:r>
    </w:p>
    <w:p w14:paraId="0A7648D4" w14:textId="77777777" w:rsidR="002C76F8" w:rsidRPr="002C76F8" w:rsidRDefault="002C76F8" w:rsidP="002C76F8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76F8">
        <w:rPr>
          <w:b/>
          <w:bCs/>
          <w:iCs/>
          <w:color w:val="000000"/>
          <w:sz w:val="28"/>
          <w:szCs w:val="28"/>
        </w:rPr>
        <w:t xml:space="preserve">Сафари в заповеднике AQUILA </w:t>
      </w:r>
      <w:r w:rsidRPr="002C76F8">
        <w:rPr>
          <w:b/>
          <w:bCs/>
          <w:color w:val="1A1A1A"/>
          <w:sz w:val="28"/>
          <w:szCs w:val="28"/>
        </w:rPr>
        <w:t>(расписание ориентировочное и может двигаться в обе стороны)</w:t>
      </w:r>
    </w:p>
    <w:p w14:paraId="53E4AD0D" w14:textId="7CDB7467" w:rsidR="002C76F8" w:rsidRPr="002C76F8" w:rsidRDefault="002C76F8" w:rsidP="003064A4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3064A4">
        <w:rPr>
          <w:b/>
          <w:color w:val="1A1A1A"/>
          <w:sz w:val="28"/>
          <w:szCs w:val="28"/>
        </w:rPr>
        <w:t>06:00 -</w:t>
      </w:r>
      <w:r w:rsidRPr="002C76F8">
        <w:rPr>
          <w:color w:val="1A1A1A"/>
          <w:sz w:val="28"/>
          <w:szCs w:val="28"/>
        </w:rPr>
        <w:t xml:space="preserve"> Ранний трансфер из отеля в частный парк </w:t>
      </w:r>
      <w:proofErr w:type="spellStart"/>
      <w:r w:rsidRPr="002C76F8">
        <w:rPr>
          <w:color w:val="1A1A1A"/>
          <w:sz w:val="28"/>
          <w:szCs w:val="28"/>
        </w:rPr>
        <w:t>Aquila</w:t>
      </w:r>
      <w:proofErr w:type="spellEnd"/>
      <w:r w:rsidRPr="002C76F8">
        <w:rPr>
          <w:color w:val="1A1A1A"/>
          <w:sz w:val="28"/>
          <w:szCs w:val="28"/>
        </w:rPr>
        <w:t>, где можно увидеть всю</w:t>
      </w:r>
      <w:r>
        <w:rPr>
          <w:color w:val="1A1A1A"/>
          <w:sz w:val="28"/>
          <w:szCs w:val="28"/>
        </w:rPr>
        <w:t xml:space="preserve"> </w:t>
      </w:r>
      <w:r w:rsidRPr="002C76F8">
        <w:rPr>
          <w:color w:val="1A1A1A"/>
          <w:sz w:val="28"/>
          <w:szCs w:val="28"/>
        </w:rPr>
        <w:t>«Большую африканскую пятерк</w:t>
      </w:r>
      <w:r w:rsidR="003064A4">
        <w:rPr>
          <w:color w:val="1A1A1A"/>
          <w:sz w:val="28"/>
          <w:szCs w:val="28"/>
        </w:rPr>
        <w:t>у»! (дорога занимает 2 ч 45 мин</w:t>
      </w:r>
      <w:r w:rsidRPr="002C76F8">
        <w:rPr>
          <w:color w:val="1A1A1A"/>
          <w:sz w:val="28"/>
          <w:szCs w:val="28"/>
        </w:rPr>
        <w:t>)</w:t>
      </w:r>
      <w:r w:rsidR="003064A4">
        <w:rPr>
          <w:color w:val="1A1A1A"/>
          <w:sz w:val="28"/>
          <w:szCs w:val="28"/>
        </w:rPr>
        <w:t>.</w:t>
      </w:r>
    </w:p>
    <w:p w14:paraId="06CFAF75" w14:textId="77777777" w:rsidR="002C76F8" w:rsidRPr="002C76F8" w:rsidRDefault="002C76F8" w:rsidP="002C76F8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3064A4">
        <w:rPr>
          <w:b/>
          <w:color w:val="1A1A1A"/>
          <w:sz w:val="28"/>
          <w:szCs w:val="28"/>
        </w:rPr>
        <w:t>09:00</w:t>
      </w:r>
      <w:r w:rsidRPr="002C76F8">
        <w:rPr>
          <w:color w:val="1A1A1A"/>
          <w:sz w:val="28"/>
          <w:szCs w:val="28"/>
        </w:rPr>
        <w:t xml:space="preserve"> – Прибытие в </w:t>
      </w:r>
      <w:proofErr w:type="spellStart"/>
      <w:r w:rsidRPr="002C76F8">
        <w:rPr>
          <w:color w:val="1A1A1A"/>
          <w:sz w:val="28"/>
          <w:szCs w:val="28"/>
        </w:rPr>
        <w:t>Aquila</w:t>
      </w:r>
      <w:proofErr w:type="spellEnd"/>
      <w:r w:rsidRPr="002C76F8">
        <w:rPr>
          <w:color w:val="1A1A1A"/>
          <w:sz w:val="28"/>
          <w:szCs w:val="28"/>
        </w:rPr>
        <w:t>, прохладительные напитки и завтрак.</w:t>
      </w:r>
    </w:p>
    <w:p w14:paraId="2ED77481" w14:textId="43B9B7FE" w:rsidR="002C76F8" w:rsidRPr="002C76F8" w:rsidRDefault="002C76F8" w:rsidP="002C76F8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2C76F8">
        <w:rPr>
          <w:color w:val="1A1A1A"/>
          <w:sz w:val="28"/>
          <w:szCs w:val="28"/>
        </w:rPr>
        <w:t xml:space="preserve">10:15 - выезд на сафари индивидуально в открытых машинах </w:t>
      </w:r>
      <w:r w:rsidRPr="002C76F8">
        <w:rPr>
          <w:i/>
          <w:color w:val="1A1A1A"/>
          <w:sz w:val="28"/>
          <w:szCs w:val="28"/>
        </w:rPr>
        <w:t xml:space="preserve">с англоговорящим </w:t>
      </w:r>
      <w:r w:rsidRPr="002C76F8">
        <w:rPr>
          <w:i/>
          <w:color w:val="000000"/>
          <w:sz w:val="28"/>
          <w:szCs w:val="28"/>
        </w:rPr>
        <w:t>егерем</w:t>
      </w:r>
      <w:r>
        <w:rPr>
          <w:color w:val="000000"/>
          <w:sz w:val="28"/>
          <w:szCs w:val="28"/>
        </w:rPr>
        <w:t xml:space="preserve"> </w:t>
      </w:r>
    </w:p>
    <w:p w14:paraId="1A9D522E" w14:textId="77777777" w:rsidR="002C76F8" w:rsidRPr="002C76F8" w:rsidRDefault="002C76F8" w:rsidP="002C76F8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3064A4">
        <w:rPr>
          <w:b/>
          <w:color w:val="1A1A1A"/>
          <w:sz w:val="28"/>
          <w:szCs w:val="28"/>
        </w:rPr>
        <w:t>12:45 -</w:t>
      </w:r>
      <w:r w:rsidRPr="002C76F8">
        <w:rPr>
          <w:color w:val="1A1A1A"/>
          <w:sz w:val="28"/>
          <w:szCs w:val="28"/>
        </w:rPr>
        <w:t xml:space="preserve"> обед в </w:t>
      </w:r>
      <w:proofErr w:type="spellStart"/>
      <w:r w:rsidRPr="002C76F8">
        <w:rPr>
          <w:color w:val="1A1A1A"/>
          <w:sz w:val="28"/>
          <w:szCs w:val="28"/>
        </w:rPr>
        <w:t>лодже</w:t>
      </w:r>
      <w:proofErr w:type="spellEnd"/>
      <w:r w:rsidRPr="002C76F8">
        <w:rPr>
          <w:color w:val="1A1A1A"/>
          <w:sz w:val="28"/>
          <w:szCs w:val="28"/>
        </w:rPr>
        <w:t>, отдых. После обеда возможность отдохнуть у бассейна</w:t>
      </w:r>
    </w:p>
    <w:p w14:paraId="206675F8" w14:textId="442D405F" w:rsidR="002C76F8" w:rsidRPr="002C76F8" w:rsidRDefault="002C76F8" w:rsidP="002C76F8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3064A4">
        <w:rPr>
          <w:b/>
          <w:color w:val="1A1A1A"/>
          <w:sz w:val="28"/>
          <w:szCs w:val="28"/>
        </w:rPr>
        <w:t>15-16:00</w:t>
      </w:r>
      <w:r w:rsidRPr="002C76F8">
        <w:rPr>
          <w:color w:val="1A1A1A"/>
          <w:sz w:val="28"/>
          <w:szCs w:val="28"/>
        </w:rPr>
        <w:t xml:space="preserve"> </w:t>
      </w:r>
      <w:r w:rsidR="003064A4">
        <w:rPr>
          <w:color w:val="1A1A1A"/>
          <w:sz w:val="28"/>
          <w:szCs w:val="28"/>
        </w:rPr>
        <w:t xml:space="preserve">- </w:t>
      </w:r>
      <w:r w:rsidRPr="002C76F8">
        <w:rPr>
          <w:color w:val="1A1A1A"/>
          <w:sz w:val="28"/>
          <w:szCs w:val="28"/>
        </w:rPr>
        <w:t>выезд в Кейптаун</w:t>
      </w:r>
    </w:p>
    <w:p w14:paraId="15C87AF8" w14:textId="27C33A77" w:rsidR="002C76F8" w:rsidRPr="002C76F8" w:rsidRDefault="002C76F8" w:rsidP="002C76F8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  <w:sz w:val="28"/>
          <w:szCs w:val="28"/>
        </w:rPr>
      </w:pPr>
      <w:r w:rsidRPr="003064A4">
        <w:rPr>
          <w:b/>
          <w:color w:val="1A1A1A"/>
          <w:sz w:val="28"/>
          <w:szCs w:val="28"/>
        </w:rPr>
        <w:t>18-19:00</w:t>
      </w:r>
      <w:r w:rsidRPr="002C76F8">
        <w:rPr>
          <w:color w:val="1A1A1A"/>
          <w:sz w:val="28"/>
          <w:szCs w:val="28"/>
        </w:rPr>
        <w:t xml:space="preserve"> </w:t>
      </w:r>
      <w:r w:rsidR="003064A4">
        <w:rPr>
          <w:color w:val="1A1A1A"/>
          <w:sz w:val="28"/>
          <w:szCs w:val="28"/>
        </w:rPr>
        <w:t xml:space="preserve">- </w:t>
      </w:r>
      <w:r w:rsidRPr="002C76F8">
        <w:rPr>
          <w:color w:val="1A1A1A"/>
          <w:sz w:val="28"/>
          <w:szCs w:val="28"/>
        </w:rPr>
        <w:t>возращение в отель (индивидуальный трансфер).</w:t>
      </w:r>
    </w:p>
    <w:p w14:paraId="1B43086A" w14:textId="472247B2" w:rsidR="002C76F8" w:rsidRPr="002C76F8" w:rsidRDefault="002C76F8" w:rsidP="00DA1436">
      <w:pPr>
        <w:rPr>
          <w:sz w:val="28"/>
          <w:szCs w:val="28"/>
        </w:rPr>
      </w:pPr>
    </w:p>
    <w:p w14:paraId="22551ABF" w14:textId="5E3FD827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8 день</w:t>
      </w:r>
    </w:p>
    <w:p w14:paraId="3EB33E1D" w14:textId="77777777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b/>
          <w:color w:val="1A1A1A"/>
          <w:sz w:val="28"/>
          <w:szCs w:val="28"/>
        </w:rPr>
      </w:pPr>
      <w:r w:rsidRPr="002C76F8">
        <w:rPr>
          <w:b/>
          <w:color w:val="000000"/>
          <w:sz w:val="28"/>
          <w:szCs w:val="28"/>
        </w:rPr>
        <w:t>Завтрак в отеле.</w:t>
      </w:r>
    </w:p>
    <w:p w14:paraId="4E5C5727" w14:textId="6C66895F" w:rsidR="002C76F8" w:rsidRPr="002C76F8" w:rsidRDefault="002C76F8" w:rsidP="002C76F8">
      <w:pPr>
        <w:pStyle w:val="228bf8a64b8551e1msonormal"/>
        <w:spacing w:before="0" w:beforeAutospacing="0" w:after="0" w:afterAutospacing="0"/>
        <w:jc w:val="both"/>
        <w:rPr>
          <w:color w:val="1A1A1A"/>
          <w:sz w:val="28"/>
          <w:szCs w:val="28"/>
        </w:rPr>
      </w:pPr>
      <w:r w:rsidRPr="002C76F8">
        <w:rPr>
          <w:color w:val="000000"/>
          <w:sz w:val="28"/>
          <w:szCs w:val="28"/>
        </w:rPr>
        <w:t>День для прогулок по городу или дополнительных экскурсий.</w:t>
      </w:r>
    </w:p>
    <w:p w14:paraId="51D424D9" w14:textId="77777777" w:rsidR="002C76F8" w:rsidRPr="002C76F8" w:rsidRDefault="002C76F8" w:rsidP="002C76F8">
      <w:pPr>
        <w:pStyle w:val="99aa78d3b532a93cmsonospacing"/>
        <w:spacing w:before="0" w:beforeAutospacing="0" w:after="0" w:afterAutospacing="0" w:line="253" w:lineRule="atLeast"/>
        <w:rPr>
          <w:color w:val="000000"/>
          <w:sz w:val="28"/>
          <w:szCs w:val="28"/>
        </w:rPr>
      </w:pPr>
      <w:r w:rsidRPr="002C76F8">
        <w:rPr>
          <w:b/>
          <w:bCs/>
          <w:color w:val="000000"/>
          <w:sz w:val="28"/>
          <w:szCs w:val="28"/>
        </w:rPr>
        <w:t>Рекомендуем</w:t>
      </w:r>
      <w:r w:rsidRPr="002C76F8">
        <w:rPr>
          <w:color w:val="000000"/>
          <w:sz w:val="28"/>
          <w:szCs w:val="28"/>
        </w:rPr>
        <w:t>:</w:t>
      </w:r>
    </w:p>
    <w:p w14:paraId="52544B33" w14:textId="31C0B007" w:rsidR="002C76F8" w:rsidRPr="003064A4" w:rsidRDefault="002C76F8" w:rsidP="003064A4">
      <w:pPr>
        <w:pStyle w:val="99aa78d3b532a93cmsonospacing"/>
        <w:spacing w:before="0" w:beforeAutospacing="0" w:after="0" w:afterAutospacing="0" w:line="253" w:lineRule="atLeast"/>
        <w:rPr>
          <w:color w:val="000000"/>
          <w:sz w:val="28"/>
          <w:szCs w:val="28"/>
        </w:rPr>
      </w:pPr>
      <w:r w:rsidRPr="002C76F8">
        <w:rPr>
          <w:iCs/>
          <w:color w:val="000000"/>
          <w:sz w:val="28"/>
          <w:szCs w:val="28"/>
        </w:rPr>
        <w:t>- полеты на вертолете над Кейптауном и Капским полуостровом</w:t>
      </w:r>
      <w:r>
        <w:rPr>
          <w:iCs/>
          <w:color w:val="000000"/>
          <w:sz w:val="28"/>
          <w:szCs w:val="28"/>
        </w:rPr>
        <w:t xml:space="preserve"> (ориентировочная стоимость 300 долларов)</w:t>
      </w:r>
    </w:p>
    <w:p w14:paraId="0ACD2655" w14:textId="1913D349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9 день</w:t>
      </w:r>
    </w:p>
    <w:p w14:paraId="4ED569E4" w14:textId="77777777" w:rsidR="002C76F8" w:rsidRPr="002C76F8" w:rsidRDefault="002C76F8" w:rsidP="002C76F8">
      <w:pPr>
        <w:pStyle w:val="99aa78d3b532a93cmsonospacing"/>
        <w:spacing w:before="0" w:beforeAutospacing="0" w:after="0" w:afterAutospacing="0" w:line="253" w:lineRule="atLeast"/>
        <w:rPr>
          <w:b/>
          <w:color w:val="000000"/>
          <w:sz w:val="28"/>
          <w:szCs w:val="28"/>
        </w:rPr>
      </w:pPr>
      <w:r w:rsidRPr="002C76F8">
        <w:rPr>
          <w:b/>
          <w:color w:val="000000"/>
          <w:sz w:val="28"/>
          <w:szCs w:val="28"/>
        </w:rPr>
        <w:t>Завтрак в отеле.</w:t>
      </w:r>
    </w:p>
    <w:p w14:paraId="3FD08356" w14:textId="4C6878E3" w:rsidR="002C76F8" w:rsidRPr="002C76F8" w:rsidRDefault="002C76F8" w:rsidP="002C76F8">
      <w:pPr>
        <w:pStyle w:val="99aa78d3b532a93cmsonospacing"/>
        <w:spacing w:before="0" w:beforeAutospacing="0" w:after="0" w:afterAutospacing="0" w:line="253" w:lineRule="atLeast"/>
        <w:rPr>
          <w:color w:val="000000"/>
          <w:sz w:val="28"/>
          <w:szCs w:val="28"/>
        </w:rPr>
      </w:pPr>
      <w:r w:rsidRPr="002C76F8">
        <w:rPr>
          <w:b/>
          <w:bCs/>
          <w:color w:val="000000"/>
          <w:sz w:val="28"/>
          <w:szCs w:val="28"/>
        </w:rPr>
        <w:t>Трансфер в аэропорт в аэропорт Кейптауна с англоговорящим водителем.</w:t>
      </w:r>
    </w:p>
    <w:p w14:paraId="47328E95" w14:textId="07A6B576" w:rsidR="002C76F8" w:rsidRPr="002C76F8" w:rsidRDefault="002C76F8" w:rsidP="00DA1436">
      <w:pPr>
        <w:rPr>
          <w:sz w:val="28"/>
          <w:szCs w:val="28"/>
        </w:rPr>
      </w:pPr>
      <w:r w:rsidRPr="002C76F8">
        <w:rPr>
          <w:sz w:val="28"/>
          <w:szCs w:val="28"/>
        </w:rPr>
        <w:t>Вылет в Москву (со стыковкой)</w:t>
      </w:r>
      <w:r w:rsidR="003064A4">
        <w:rPr>
          <w:sz w:val="28"/>
          <w:szCs w:val="28"/>
        </w:rPr>
        <w:t>.</w:t>
      </w:r>
    </w:p>
    <w:p w14:paraId="7C1B8E23" w14:textId="4828D97D" w:rsidR="002C76F8" w:rsidRPr="002C76F8" w:rsidRDefault="002C76F8" w:rsidP="00DA1436">
      <w:pPr>
        <w:rPr>
          <w:sz w:val="28"/>
          <w:szCs w:val="28"/>
        </w:rPr>
      </w:pPr>
    </w:p>
    <w:p w14:paraId="622C6527" w14:textId="5D328C6C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10 день</w:t>
      </w:r>
    </w:p>
    <w:p w14:paraId="7741E598" w14:textId="0BB2E1B1" w:rsidR="002C76F8" w:rsidRPr="002C76F8" w:rsidRDefault="002C76F8" w:rsidP="00DA1436">
      <w:pPr>
        <w:rPr>
          <w:sz w:val="28"/>
          <w:szCs w:val="28"/>
        </w:rPr>
      </w:pPr>
      <w:r w:rsidRPr="002C76F8">
        <w:rPr>
          <w:sz w:val="28"/>
          <w:szCs w:val="28"/>
        </w:rPr>
        <w:t>Прибытие в Шереметьево. На аэроэкспрессе возвращаемся в город.</w:t>
      </w:r>
    </w:p>
    <w:p w14:paraId="6888E76A" w14:textId="149D4712" w:rsidR="002C76F8" w:rsidRPr="002C76F8" w:rsidRDefault="002C76F8" w:rsidP="00DA1436">
      <w:pPr>
        <w:rPr>
          <w:sz w:val="28"/>
          <w:szCs w:val="28"/>
        </w:rPr>
      </w:pPr>
      <w:r w:rsidRPr="002C76F8">
        <w:rPr>
          <w:sz w:val="28"/>
          <w:szCs w:val="28"/>
        </w:rPr>
        <w:t xml:space="preserve">Посадка на </w:t>
      </w:r>
      <w:r w:rsidR="003064A4">
        <w:rPr>
          <w:sz w:val="28"/>
          <w:szCs w:val="28"/>
        </w:rPr>
        <w:t>поезд. 20:</w:t>
      </w:r>
      <w:r w:rsidRPr="002C76F8">
        <w:rPr>
          <w:sz w:val="28"/>
          <w:szCs w:val="28"/>
        </w:rPr>
        <w:t xml:space="preserve">22 </w:t>
      </w:r>
      <w:r w:rsidR="003064A4">
        <w:rPr>
          <w:sz w:val="28"/>
          <w:szCs w:val="28"/>
        </w:rPr>
        <w:t xml:space="preserve">- </w:t>
      </w:r>
      <w:r w:rsidRPr="002C76F8">
        <w:rPr>
          <w:sz w:val="28"/>
          <w:szCs w:val="28"/>
        </w:rPr>
        <w:t>Отправление в Псков</w:t>
      </w:r>
      <w:r w:rsidR="003064A4">
        <w:rPr>
          <w:sz w:val="28"/>
          <w:szCs w:val="28"/>
        </w:rPr>
        <w:t>.</w:t>
      </w:r>
    </w:p>
    <w:p w14:paraId="25867D01" w14:textId="33765ABE" w:rsidR="002C76F8" w:rsidRPr="002C76F8" w:rsidRDefault="002C76F8" w:rsidP="00DA1436">
      <w:pPr>
        <w:rPr>
          <w:sz w:val="28"/>
          <w:szCs w:val="28"/>
        </w:rPr>
      </w:pPr>
    </w:p>
    <w:p w14:paraId="5E83FA85" w14:textId="097199A4" w:rsidR="002C76F8" w:rsidRPr="002C76F8" w:rsidRDefault="002C76F8" w:rsidP="00DA1436">
      <w:pPr>
        <w:rPr>
          <w:b/>
          <w:sz w:val="28"/>
          <w:szCs w:val="28"/>
          <w:u w:val="single"/>
        </w:rPr>
      </w:pPr>
      <w:r w:rsidRPr="002C76F8">
        <w:rPr>
          <w:b/>
          <w:sz w:val="28"/>
          <w:szCs w:val="28"/>
          <w:u w:val="single"/>
        </w:rPr>
        <w:t>11 день</w:t>
      </w:r>
    </w:p>
    <w:p w14:paraId="661FD934" w14:textId="68B4DECD" w:rsidR="002C76F8" w:rsidRDefault="003064A4" w:rsidP="00DA1436">
      <w:pPr>
        <w:rPr>
          <w:sz w:val="28"/>
          <w:szCs w:val="28"/>
        </w:rPr>
      </w:pPr>
      <w:r>
        <w:rPr>
          <w:sz w:val="28"/>
          <w:szCs w:val="28"/>
        </w:rPr>
        <w:t>08:</w:t>
      </w:r>
      <w:r w:rsidR="002C76F8" w:rsidRPr="002C76F8">
        <w:rPr>
          <w:sz w:val="28"/>
          <w:szCs w:val="28"/>
        </w:rPr>
        <w:t xml:space="preserve">17 </w:t>
      </w:r>
      <w:r>
        <w:rPr>
          <w:sz w:val="28"/>
          <w:szCs w:val="28"/>
        </w:rPr>
        <w:t xml:space="preserve">- </w:t>
      </w:r>
      <w:r w:rsidR="002C76F8">
        <w:rPr>
          <w:sz w:val="28"/>
          <w:szCs w:val="28"/>
        </w:rPr>
        <w:t>Прибытие в Псков</w:t>
      </w:r>
      <w:r>
        <w:rPr>
          <w:sz w:val="28"/>
          <w:szCs w:val="28"/>
        </w:rPr>
        <w:t>.</w:t>
      </w:r>
    </w:p>
    <w:p w14:paraId="31083DED" w14:textId="7DD6C1F3" w:rsidR="002C76F8" w:rsidRDefault="002C76F8" w:rsidP="002C76F8">
      <w:pPr>
        <w:jc w:val="right"/>
        <w:rPr>
          <w:b/>
          <w:sz w:val="28"/>
          <w:szCs w:val="28"/>
        </w:rPr>
      </w:pPr>
      <w:r w:rsidRPr="002C76F8">
        <w:rPr>
          <w:b/>
          <w:sz w:val="28"/>
          <w:szCs w:val="28"/>
        </w:rPr>
        <w:t>Стоимость тура на человека: 395</w:t>
      </w:r>
      <w:r w:rsidR="003064A4">
        <w:rPr>
          <w:b/>
          <w:sz w:val="28"/>
          <w:szCs w:val="28"/>
        </w:rPr>
        <w:t xml:space="preserve"> </w:t>
      </w:r>
      <w:r w:rsidRPr="002C76F8">
        <w:rPr>
          <w:b/>
          <w:sz w:val="28"/>
          <w:szCs w:val="28"/>
        </w:rPr>
        <w:t>245 руб</w:t>
      </w:r>
      <w:r w:rsidR="003064A4">
        <w:rPr>
          <w:b/>
          <w:sz w:val="28"/>
          <w:szCs w:val="28"/>
        </w:rPr>
        <w:t>.</w:t>
      </w:r>
    </w:p>
    <w:p w14:paraId="72ECA021" w14:textId="04A5BBD8" w:rsidR="002C76F8" w:rsidRPr="00D324AA" w:rsidRDefault="00D324AA" w:rsidP="003064A4">
      <w:pPr>
        <w:jc w:val="center"/>
        <w:rPr>
          <w:b/>
          <w:color w:val="243145"/>
          <w:shd w:val="clear" w:color="auto" w:fill="FFFFFF"/>
        </w:rPr>
      </w:pPr>
      <w:r w:rsidRPr="00D324AA">
        <w:rPr>
          <w:b/>
          <w:color w:val="243145"/>
          <w:shd w:val="clear" w:color="auto" w:fill="FFFFFF"/>
        </w:rPr>
        <w:t>Загранпаспорт: действителен от 6 месяцев после окончания тура, 1 страница для каждой страны.</w:t>
      </w:r>
    </w:p>
    <w:p w14:paraId="1F5378CA" w14:textId="0D1E9D9D" w:rsidR="00D324AA" w:rsidRPr="00D324AA" w:rsidRDefault="00D324AA" w:rsidP="003064A4">
      <w:pPr>
        <w:jc w:val="center"/>
        <w:rPr>
          <w:b/>
        </w:rPr>
      </w:pPr>
      <w:r w:rsidRPr="00D324AA">
        <w:rPr>
          <w:b/>
          <w:color w:val="243145"/>
          <w:shd w:val="clear" w:color="auto" w:fill="FFFFFF"/>
        </w:rPr>
        <w:t>ВИЗА НЕ НУЖНА</w:t>
      </w:r>
    </w:p>
    <w:p w14:paraId="64164585" w14:textId="2E237451" w:rsidR="002C76F8" w:rsidRPr="003064A4" w:rsidRDefault="002C76F8" w:rsidP="00D324AA">
      <w:pPr>
        <w:rPr>
          <w:b/>
          <w:sz w:val="28"/>
          <w:szCs w:val="28"/>
          <w:u w:val="single"/>
        </w:rPr>
      </w:pPr>
      <w:r w:rsidRPr="003064A4">
        <w:rPr>
          <w:b/>
          <w:sz w:val="28"/>
          <w:szCs w:val="28"/>
          <w:u w:val="single"/>
        </w:rPr>
        <w:t>В стоимость включено:</w:t>
      </w:r>
    </w:p>
    <w:p w14:paraId="2132004C" w14:textId="363521C8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ж/д билеты Псков-Москва-</w:t>
      </w:r>
      <w:proofErr w:type="spellStart"/>
      <w:r w:rsidRPr="00D324AA">
        <w:rPr>
          <w:sz w:val="28"/>
          <w:szCs w:val="28"/>
        </w:rPr>
        <w:t>псков</w:t>
      </w:r>
      <w:proofErr w:type="spellEnd"/>
    </w:p>
    <w:p w14:paraId="2F5DD305" w14:textId="70448D8D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а/перелет Москва-Кейптаун-Москва (стыковочный рейс)</w:t>
      </w:r>
    </w:p>
    <w:p w14:paraId="10F74CDE" w14:textId="35CDB727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багаж</w:t>
      </w:r>
    </w:p>
    <w:p w14:paraId="2FF82750" w14:textId="4D8AA353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ручная кладь</w:t>
      </w:r>
    </w:p>
    <w:p w14:paraId="5AA8766D" w14:textId="51EB6853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проживание</w:t>
      </w:r>
    </w:p>
    <w:p w14:paraId="4F0E2B17" w14:textId="19E5181D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экскурсии по программе</w:t>
      </w:r>
    </w:p>
    <w:p w14:paraId="04DAC9DC" w14:textId="0DFA22F4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завтраки в отеле</w:t>
      </w:r>
    </w:p>
    <w:p w14:paraId="501BB0B3" w14:textId="5B7F0F88" w:rsidR="002C76F8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обед и напитки на Сафари</w:t>
      </w:r>
    </w:p>
    <w:p w14:paraId="3483B9DC" w14:textId="18CC6ECF" w:rsidR="0056497D" w:rsidRPr="00D324AA" w:rsidRDefault="0056497D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морской круиз</w:t>
      </w:r>
    </w:p>
    <w:p w14:paraId="3378E40F" w14:textId="45703488" w:rsidR="002C76F8" w:rsidRPr="00D324AA" w:rsidRDefault="002C76F8" w:rsidP="00D324AA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D324AA">
        <w:rPr>
          <w:sz w:val="28"/>
          <w:szCs w:val="28"/>
        </w:rPr>
        <w:t>сопровождение представителем турфирмы</w:t>
      </w:r>
    </w:p>
    <w:p w14:paraId="7C9C2D54" w14:textId="0E83ED40" w:rsidR="002C76F8" w:rsidRDefault="002C76F8" w:rsidP="00D324AA">
      <w:pPr>
        <w:rPr>
          <w:b/>
          <w:sz w:val="28"/>
          <w:szCs w:val="28"/>
        </w:rPr>
      </w:pPr>
    </w:p>
    <w:p w14:paraId="76315BEE" w14:textId="3E885CAD" w:rsidR="002C76F8" w:rsidRPr="003064A4" w:rsidRDefault="00D324AA" w:rsidP="00D324AA">
      <w:pPr>
        <w:rPr>
          <w:b/>
          <w:sz w:val="28"/>
          <w:szCs w:val="28"/>
          <w:u w:val="single"/>
        </w:rPr>
      </w:pPr>
      <w:r w:rsidRPr="003064A4">
        <w:rPr>
          <w:b/>
          <w:sz w:val="28"/>
          <w:szCs w:val="28"/>
          <w:u w:val="single"/>
        </w:rPr>
        <w:t>Д</w:t>
      </w:r>
      <w:r w:rsidR="002C76F8" w:rsidRPr="003064A4">
        <w:rPr>
          <w:b/>
          <w:sz w:val="28"/>
          <w:szCs w:val="28"/>
          <w:u w:val="single"/>
        </w:rPr>
        <w:t>ополнительно оплачивается:</w:t>
      </w:r>
    </w:p>
    <w:p w14:paraId="047D6315" w14:textId="6CC87E2A" w:rsidR="002C76F8" w:rsidRPr="00D324AA" w:rsidRDefault="002C76F8" w:rsidP="00D324AA">
      <w:pPr>
        <w:pStyle w:val="af5"/>
        <w:numPr>
          <w:ilvl w:val="0"/>
          <w:numId w:val="11"/>
        </w:numPr>
        <w:rPr>
          <w:sz w:val="28"/>
          <w:szCs w:val="28"/>
        </w:rPr>
      </w:pPr>
      <w:r w:rsidRPr="00D324AA">
        <w:rPr>
          <w:sz w:val="28"/>
          <w:szCs w:val="28"/>
        </w:rPr>
        <w:t>медицинская страховка</w:t>
      </w:r>
    </w:p>
    <w:p w14:paraId="629D0279" w14:textId="5D6AE2F7" w:rsidR="002C76F8" w:rsidRPr="00D324AA" w:rsidRDefault="002C76F8" w:rsidP="00D324AA">
      <w:pPr>
        <w:pStyle w:val="af5"/>
        <w:numPr>
          <w:ilvl w:val="0"/>
          <w:numId w:val="11"/>
        </w:numPr>
        <w:rPr>
          <w:sz w:val="28"/>
          <w:szCs w:val="28"/>
        </w:rPr>
      </w:pPr>
      <w:r w:rsidRPr="00D324AA">
        <w:rPr>
          <w:sz w:val="28"/>
          <w:szCs w:val="28"/>
        </w:rPr>
        <w:t>экскурсии по выбору</w:t>
      </w:r>
    </w:p>
    <w:p w14:paraId="68920116" w14:textId="3DD8EC76" w:rsidR="002C76F8" w:rsidRPr="00D324AA" w:rsidRDefault="002C76F8" w:rsidP="00D324AA">
      <w:pPr>
        <w:pStyle w:val="af5"/>
        <w:numPr>
          <w:ilvl w:val="0"/>
          <w:numId w:val="11"/>
        </w:numPr>
        <w:rPr>
          <w:sz w:val="28"/>
          <w:szCs w:val="28"/>
        </w:rPr>
      </w:pPr>
      <w:r w:rsidRPr="00D324AA">
        <w:rPr>
          <w:sz w:val="28"/>
          <w:szCs w:val="28"/>
        </w:rPr>
        <w:t>входные билеты, фуникулер</w:t>
      </w:r>
    </w:p>
    <w:p w14:paraId="45F43439" w14:textId="4E35103F" w:rsidR="002C76F8" w:rsidRPr="00D324AA" w:rsidRDefault="002C76F8" w:rsidP="00D324AA">
      <w:pPr>
        <w:pStyle w:val="af5"/>
        <w:numPr>
          <w:ilvl w:val="0"/>
          <w:numId w:val="11"/>
        </w:numPr>
        <w:rPr>
          <w:sz w:val="28"/>
          <w:szCs w:val="28"/>
        </w:rPr>
      </w:pPr>
      <w:r w:rsidRPr="00D324AA">
        <w:rPr>
          <w:sz w:val="28"/>
          <w:szCs w:val="28"/>
        </w:rPr>
        <w:t>чаевые</w:t>
      </w:r>
    </w:p>
    <w:p w14:paraId="64BD169A" w14:textId="0B453D88" w:rsidR="002C76F8" w:rsidRDefault="002C76F8" w:rsidP="00D324AA">
      <w:pPr>
        <w:pStyle w:val="af5"/>
        <w:numPr>
          <w:ilvl w:val="0"/>
          <w:numId w:val="11"/>
        </w:numPr>
        <w:rPr>
          <w:sz w:val="28"/>
          <w:szCs w:val="28"/>
        </w:rPr>
      </w:pPr>
      <w:r w:rsidRPr="00D324AA">
        <w:rPr>
          <w:sz w:val="28"/>
          <w:szCs w:val="28"/>
        </w:rPr>
        <w:t>личные расходы</w:t>
      </w:r>
    </w:p>
    <w:p w14:paraId="2E675AFD" w14:textId="77777777" w:rsidR="003064A4" w:rsidRDefault="003064A4" w:rsidP="003064A4">
      <w:pPr>
        <w:pStyle w:val="af2"/>
        <w:ind w:left="720"/>
        <w:jc w:val="center"/>
        <w:rPr>
          <w:i/>
          <w:color w:val="222222"/>
        </w:rPr>
      </w:pPr>
      <w:r>
        <w:rPr>
          <w:i/>
          <w:color w:val="222222"/>
        </w:rPr>
        <w:t>*Фирма вправе менять экскурсионные объекты местами.</w:t>
      </w:r>
    </w:p>
    <w:p w14:paraId="4E1A70CE" w14:textId="77777777" w:rsidR="003064A4" w:rsidRDefault="003064A4" w:rsidP="003064A4">
      <w:pPr>
        <w:pStyle w:val="af2"/>
        <w:ind w:left="720"/>
        <w:jc w:val="center"/>
        <w:rPr>
          <w:i/>
          <w:color w:val="222222"/>
        </w:rPr>
      </w:pPr>
      <w:r>
        <w:rPr>
          <w:i/>
          <w:color w:val="222222"/>
        </w:rPr>
        <w:t>Экскурсии могут быть заменены на равнозначные.</w:t>
      </w:r>
    </w:p>
    <w:p w14:paraId="676660F5" w14:textId="77777777" w:rsidR="003064A4" w:rsidRPr="00247EEE" w:rsidRDefault="003064A4" w:rsidP="003064A4">
      <w:pPr>
        <w:pStyle w:val="Standard"/>
        <w:tabs>
          <w:tab w:val="left" w:pos="2260"/>
          <w:tab w:val="center" w:pos="4677"/>
        </w:tabs>
        <w:ind w:left="720"/>
        <w:jc w:val="center"/>
      </w:pPr>
      <w:proofErr w:type="spellStart"/>
      <w:r>
        <w:rPr>
          <w:i/>
          <w:color w:val="000000"/>
        </w:rPr>
        <w:t>Подселение</w:t>
      </w:r>
      <w:proofErr w:type="spellEnd"/>
      <w:r>
        <w:rPr>
          <w:i/>
          <w:color w:val="000000"/>
        </w:rPr>
        <w:t xml:space="preserve"> (</w:t>
      </w:r>
      <w:proofErr w:type="spellStart"/>
      <w:r>
        <w:rPr>
          <w:i/>
          <w:color w:val="000000"/>
        </w:rPr>
        <w:t>женское</w:t>
      </w:r>
      <w:proofErr w:type="spellEnd"/>
      <w:r>
        <w:rPr>
          <w:i/>
          <w:color w:val="000000"/>
        </w:rPr>
        <w:t>/</w:t>
      </w:r>
      <w:proofErr w:type="spellStart"/>
      <w:r>
        <w:rPr>
          <w:i/>
          <w:color w:val="000000"/>
        </w:rPr>
        <w:t>мужское</w:t>
      </w:r>
      <w:proofErr w:type="spellEnd"/>
      <w:r>
        <w:rPr>
          <w:i/>
          <w:color w:val="000000"/>
        </w:rPr>
        <w:t xml:space="preserve"> (</w:t>
      </w:r>
      <w:proofErr w:type="spellStart"/>
      <w:r>
        <w:rPr>
          <w:i/>
          <w:color w:val="000000"/>
        </w:rPr>
        <w:t>по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половому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признаку</w:t>
      </w:r>
      <w:proofErr w:type="spellEnd"/>
      <w:r>
        <w:rPr>
          <w:i/>
          <w:color w:val="000000"/>
        </w:rPr>
        <w:t xml:space="preserve">) </w:t>
      </w:r>
      <w:proofErr w:type="spellStart"/>
      <w:r>
        <w:rPr>
          <w:i/>
          <w:color w:val="000000"/>
        </w:rPr>
        <w:t>производится</w:t>
      </w:r>
      <w:proofErr w:type="spellEnd"/>
      <w:r>
        <w:rPr>
          <w:i/>
          <w:color w:val="000000"/>
        </w:rPr>
        <w:t xml:space="preserve"> в 2-3-местные </w:t>
      </w:r>
      <w:proofErr w:type="spellStart"/>
      <w:r>
        <w:rPr>
          <w:i/>
          <w:color w:val="000000"/>
        </w:rPr>
        <w:t>номера</w:t>
      </w:r>
      <w:proofErr w:type="spellEnd"/>
      <w:r>
        <w:rPr>
          <w:i/>
          <w:color w:val="000000"/>
        </w:rPr>
        <w:t xml:space="preserve"> в </w:t>
      </w:r>
      <w:proofErr w:type="spellStart"/>
      <w:r>
        <w:rPr>
          <w:i/>
          <w:color w:val="000000"/>
        </w:rPr>
        <w:t>зависимости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от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наличия</w:t>
      </w:r>
      <w:proofErr w:type="spellEnd"/>
      <w:r>
        <w:rPr>
          <w:i/>
          <w:color w:val="000000"/>
        </w:rPr>
        <w:t xml:space="preserve"> в </w:t>
      </w:r>
      <w:proofErr w:type="spellStart"/>
      <w:r>
        <w:rPr>
          <w:i/>
          <w:color w:val="000000"/>
        </w:rPr>
        <w:t>объектах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размещения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без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дополнительного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оповещения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туриста</w:t>
      </w:r>
      <w:proofErr w:type="spellEnd"/>
      <w:r>
        <w:rPr>
          <w:i/>
          <w:color w:val="000000"/>
        </w:rPr>
        <w:t>)</w:t>
      </w:r>
    </w:p>
    <w:p w14:paraId="7A564F90" w14:textId="77777777" w:rsidR="003064A4" w:rsidRPr="003064A4" w:rsidRDefault="003064A4" w:rsidP="003064A4">
      <w:pPr>
        <w:jc w:val="center"/>
        <w:rPr>
          <w:sz w:val="28"/>
          <w:szCs w:val="28"/>
          <w:lang w:val="de-DE"/>
        </w:rPr>
      </w:pPr>
    </w:p>
    <w:sectPr w:rsidR="003064A4" w:rsidRPr="003064A4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8DA8C" w14:textId="77777777" w:rsidR="00A772D8" w:rsidRDefault="00A772D8" w:rsidP="008C4DA4">
      <w:r>
        <w:separator/>
      </w:r>
    </w:p>
  </w:endnote>
  <w:endnote w:type="continuationSeparator" w:id="0">
    <w:p w14:paraId="1EDB978F" w14:textId="77777777" w:rsidR="00A772D8" w:rsidRDefault="00A772D8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8A6CC" w14:textId="77777777" w:rsidR="00A772D8" w:rsidRDefault="00A772D8" w:rsidP="008C4DA4">
      <w:r>
        <w:separator/>
      </w:r>
    </w:p>
  </w:footnote>
  <w:footnote w:type="continuationSeparator" w:id="0">
    <w:p w14:paraId="78537F51" w14:textId="77777777" w:rsidR="00A772D8" w:rsidRDefault="00A772D8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4E8A024B">
          <wp:simplePos x="0" y="0"/>
          <wp:positionH relativeFrom="page">
            <wp:align>left</wp:align>
          </wp:positionH>
          <wp:positionV relativeFrom="paragraph">
            <wp:posOffset>-409575</wp:posOffset>
          </wp:positionV>
          <wp:extent cx="7798435" cy="1438275"/>
          <wp:effectExtent l="0" t="0" r="0" b="9525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ECF482D"/>
    <w:multiLevelType w:val="multilevel"/>
    <w:tmpl w:val="7528D9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058204F"/>
    <w:multiLevelType w:val="hybridMultilevel"/>
    <w:tmpl w:val="76DAE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63AE1"/>
    <w:multiLevelType w:val="multilevel"/>
    <w:tmpl w:val="F6BE5DC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234A1929"/>
    <w:multiLevelType w:val="multilevel"/>
    <w:tmpl w:val="D3445D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51683DF3"/>
    <w:multiLevelType w:val="multilevel"/>
    <w:tmpl w:val="8D5EF8F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118DE"/>
    <w:multiLevelType w:val="hybridMultilevel"/>
    <w:tmpl w:val="7E308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96303"/>
    <w:multiLevelType w:val="multilevel"/>
    <w:tmpl w:val="8C02C7A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4468B"/>
    <w:rsid w:val="000A49FC"/>
    <w:rsid w:val="000F57EC"/>
    <w:rsid w:val="001374B7"/>
    <w:rsid w:val="002C2E73"/>
    <w:rsid w:val="002C76F8"/>
    <w:rsid w:val="002C7EFD"/>
    <w:rsid w:val="003011E7"/>
    <w:rsid w:val="003064A4"/>
    <w:rsid w:val="003508AD"/>
    <w:rsid w:val="003A67BA"/>
    <w:rsid w:val="00461854"/>
    <w:rsid w:val="004B0ABF"/>
    <w:rsid w:val="00533747"/>
    <w:rsid w:val="0056497D"/>
    <w:rsid w:val="005A0CD3"/>
    <w:rsid w:val="005E5A1F"/>
    <w:rsid w:val="005F58BE"/>
    <w:rsid w:val="006440CA"/>
    <w:rsid w:val="0069358F"/>
    <w:rsid w:val="006A12C6"/>
    <w:rsid w:val="006B7CF9"/>
    <w:rsid w:val="00712E01"/>
    <w:rsid w:val="007265CA"/>
    <w:rsid w:val="007477E3"/>
    <w:rsid w:val="00756D3C"/>
    <w:rsid w:val="0077553F"/>
    <w:rsid w:val="007F42DE"/>
    <w:rsid w:val="00876A3F"/>
    <w:rsid w:val="008C4DA4"/>
    <w:rsid w:val="008F455C"/>
    <w:rsid w:val="00975DE0"/>
    <w:rsid w:val="00A772D8"/>
    <w:rsid w:val="00A9534F"/>
    <w:rsid w:val="00B30983"/>
    <w:rsid w:val="00B44937"/>
    <w:rsid w:val="00BA17FA"/>
    <w:rsid w:val="00C10D34"/>
    <w:rsid w:val="00C40431"/>
    <w:rsid w:val="00C643C7"/>
    <w:rsid w:val="00C72026"/>
    <w:rsid w:val="00C86AE1"/>
    <w:rsid w:val="00CB5544"/>
    <w:rsid w:val="00CC4CC8"/>
    <w:rsid w:val="00D324AA"/>
    <w:rsid w:val="00DA1436"/>
    <w:rsid w:val="00DA5FFA"/>
    <w:rsid w:val="00DF09F2"/>
    <w:rsid w:val="00E255B6"/>
    <w:rsid w:val="00E630C2"/>
    <w:rsid w:val="00E63A4E"/>
    <w:rsid w:val="00E6622D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DA1436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uiPriority w:val="22"/>
    <w:qFormat/>
    <w:rPr>
      <w:b/>
      <w:bCs/>
    </w:rPr>
  </w:style>
  <w:style w:type="character" w:styleId="a8">
    <w:name w:val="Emphasis"/>
    <w:uiPriority w:val="20"/>
    <w:qFormat/>
    <w:rPr>
      <w:i/>
      <w:iCs/>
    </w:rPr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2"/>
    <w:next w:val="ad"/>
    <w:qFormat/>
  </w:style>
  <w:style w:type="paragraph" w:styleId="ad">
    <w:name w:val="Subtitle"/>
    <w:basedOn w:val="12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customStyle="1" w:styleId="Standard">
    <w:name w:val="Standard"/>
    <w:rsid w:val="003508A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3508AD"/>
    <w:pPr>
      <w:spacing w:after="120"/>
    </w:pPr>
  </w:style>
  <w:style w:type="paragraph" w:styleId="af2">
    <w:name w:val="Normal (Web)"/>
    <w:basedOn w:val="a"/>
    <w:rsid w:val="003508AD"/>
    <w:pPr>
      <w:widowControl/>
      <w:suppressAutoHyphens w:val="0"/>
      <w:autoSpaceDN w:val="0"/>
      <w:spacing w:before="100" w:after="100"/>
    </w:pPr>
    <w:rPr>
      <w:rFonts w:eastAsia="Times New Roman"/>
      <w:kern w:val="0"/>
      <w:lang w:eastAsia="ru-RU"/>
    </w:rPr>
  </w:style>
  <w:style w:type="character" w:customStyle="1" w:styleId="StrongEmphasis">
    <w:name w:val="Strong Emphasis"/>
    <w:rsid w:val="00DA143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A1436"/>
    <w:rPr>
      <w:b/>
      <w:bCs/>
      <w:kern w:val="36"/>
      <w:sz w:val="48"/>
      <w:szCs w:val="48"/>
    </w:rPr>
  </w:style>
  <w:style w:type="paragraph" w:styleId="af3">
    <w:name w:val="Balloon Text"/>
    <w:basedOn w:val="a"/>
    <w:link w:val="af4"/>
    <w:uiPriority w:val="99"/>
    <w:semiHidden/>
    <w:unhideWhenUsed/>
    <w:rsid w:val="00DA143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A1436"/>
    <w:rPr>
      <w:rFonts w:ascii="Segoe UI" w:eastAsia="Andale Sans UI" w:hAnsi="Segoe UI" w:cs="Segoe UI"/>
      <w:kern w:val="1"/>
      <w:sz w:val="18"/>
      <w:szCs w:val="18"/>
      <w:lang w:eastAsia="ar-SA"/>
    </w:rPr>
  </w:style>
  <w:style w:type="paragraph" w:customStyle="1" w:styleId="228bf8a64b8551e1msonormal">
    <w:name w:val="228bf8a64b8551e1msonormal"/>
    <w:basedOn w:val="a"/>
    <w:rsid w:val="002C76F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99aa78d3b532a93cmsonospacing">
    <w:name w:val="99aa78d3b532a93cmsonospacing"/>
    <w:basedOn w:val="a"/>
    <w:rsid w:val="002C76F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f5">
    <w:name w:val="List Paragraph"/>
    <w:basedOn w:val="a"/>
    <w:uiPriority w:val="34"/>
    <w:qFormat/>
    <w:rsid w:val="00D32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37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7398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101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86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3608">
          <w:marLeft w:val="0"/>
          <w:marRight w:val="0"/>
          <w:marTop w:val="0"/>
          <w:marBottom w:val="0"/>
          <w:divBdr>
            <w:top w:val="single" w:sz="2" w:space="0" w:color="E9E9E9"/>
            <w:left w:val="single" w:sz="2" w:space="0" w:color="E9E9E9"/>
            <w:bottom w:val="single" w:sz="2" w:space="0" w:color="E9E9E9"/>
            <w:right w:val="single" w:sz="2" w:space="0" w:color="E9E9E9"/>
          </w:divBdr>
          <w:divsChild>
            <w:div w:id="1489132788">
              <w:marLeft w:val="0"/>
              <w:marRight w:val="0"/>
              <w:marTop w:val="0"/>
              <w:marBottom w:val="0"/>
              <w:divBdr>
                <w:top w:val="single" w:sz="2" w:space="0" w:color="E9E9E9"/>
                <w:left w:val="single" w:sz="2" w:space="0" w:color="E9E9E9"/>
                <w:bottom w:val="single" w:sz="2" w:space="0" w:color="E9E9E9"/>
                <w:right w:val="single" w:sz="2" w:space="0" w:color="E9E9E9"/>
              </w:divBdr>
            </w:div>
          </w:divsChild>
        </w:div>
        <w:div w:id="1537739566">
          <w:marLeft w:val="0"/>
          <w:marRight w:val="0"/>
          <w:marTop w:val="0"/>
          <w:marBottom w:val="0"/>
          <w:divBdr>
            <w:top w:val="single" w:sz="2" w:space="0" w:color="E9E9E9"/>
            <w:left w:val="single" w:sz="2" w:space="0" w:color="E9E9E9"/>
            <w:bottom w:val="single" w:sz="2" w:space="0" w:color="E9E9E9"/>
            <w:right w:val="single" w:sz="2" w:space="0" w:color="E9E9E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2026-10-30T11:07:00Z</cp:lastPrinted>
  <dcterms:created xsi:type="dcterms:W3CDTF">2026-10-30T10:42:00Z</dcterms:created>
  <dcterms:modified xsi:type="dcterms:W3CDTF">2026-10-30T11:43:00Z</dcterms:modified>
</cp:coreProperties>
</file>