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F651F43" w14:textId="12AA69BF" w:rsidR="003D247E" w:rsidRPr="003D247E" w:rsidRDefault="003D247E" w:rsidP="003D247E">
      <w:pPr>
        <w:pStyle w:val="Standard"/>
        <w:jc w:val="center"/>
        <w:rPr>
          <w:b/>
          <w:bCs/>
          <w:sz w:val="72"/>
          <w:szCs w:val="72"/>
          <w:lang w:val="ru-RU"/>
        </w:rPr>
      </w:pPr>
      <w:r w:rsidRPr="003D247E">
        <w:rPr>
          <w:b/>
          <w:bCs/>
          <w:sz w:val="72"/>
          <w:szCs w:val="72"/>
          <w:lang w:val="ru-RU"/>
        </w:rPr>
        <w:t>Ш</w:t>
      </w:r>
      <w:r>
        <w:rPr>
          <w:b/>
          <w:bCs/>
          <w:sz w:val="72"/>
          <w:szCs w:val="72"/>
          <w:lang w:val="ru-RU"/>
        </w:rPr>
        <w:t>околадный</w:t>
      </w:r>
      <w:r w:rsidRPr="003D247E">
        <w:rPr>
          <w:b/>
          <w:bCs/>
          <w:sz w:val="72"/>
          <w:szCs w:val="72"/>
          <w:lang w:val="ru-RU"/>
        </w:rPr>
        <w:t xml:space="preserve"> В</w:t>
      </w:r>
      <w:r>
        <w:rPr>
          <w:b/>
          <w:bCs/>
          <w:sz w:val="72"/>
          <w:szCs w:val="72"/>
          <w:lang w:val="ru-RU"/>
        </w:rPr>
        <w:t>ыборг</w:t>
      </w:r>
    </w:p>
    <w:p w14:paraId="292AEE7D" w14:textId="46CF0EDD" w:rsidR="003D247E" w:rsidRDefault="003D247E" w:rsidP="003D247E">
      <w:pPr>
        <w:pStyle w:val="Standard"/>
        <w:jc w:val="center"/>
        <w:rPr>
          <w:b/>
          <w:bCs/>
          <w:i/>
          <w:sz w:val="36"/>
          <w:szCs w:val="36"/>
          <w:lang w:val="ru-RU"/>
        </w:rPr>
      </w:pPr>
      <w:r>
        <w:rPr>
          <w:b/>
          <w:bCs/>
          <w:i/>
          <w:sz w:val="36"/>
          <w:szCs w:val="36"/>
          <w:lang w:val="ru-RU"/>
        </w:rPr>
        <w:t>2-3 января 2027</w:t>
      </w:r>
    </w:p>
    <w:p w14:paraId="6F0C0255" w14:textId="77777777" w:rsidR="003D247E" w:rsidRDefault="003D247E" w:rsidP="003D247E">
      <w:pPr>
        <w:widowControl/>
        <w:shd w:val="clear" w:color="auto" w:fill="FFFFFF"/>
        <w:suppressAutoHyphens w:val="0"/>
        <w:jc w:val="center"/>
      </w:pPr>
      <w:r>
        <w:rPr>
          <w:rFonts w:ascii="yandex-sans" w:eastAsia="Times New Roman" w:hAnsi="yandex-sans"/>
          <w:i/>
          <w:color w:val="000000"/>
          <w:kern w:val="0"/>
          <w:sz w:val="23"/>
          <w:szCs w:val="23"/>
          <w:lang w:eastAsia="ru-RU"/>
        </w:rPr>
        <w:t>Мы приглашаем Вас в зимний Выборг. Вы перенесетесь в прошлое и почувствуете ни с чем не сравнимое очарование доброй сказки, когда ангелы поют свои песни, сбываются мечты, звенят колокольчики, а над крышами домов разносятся пряные ароматы. Вы получите возможность прогуляться по улочкам старого</w:t>
      </w:r>
    </w:p>
    <w:p w14:paraId="3AC25750" w14:textId="77777777" w:rsidR="003D247E" w:rsidRDefault="003D247E" w:rsidP="003D247E">
      <w:pPr>
        <w:widowControl/>
        <w:shd w:val="clear" w:color="auto" w:fill="FFFFFF"/>
        <w:suppressAutoHyphens w:val="0"/>
        <w:jc w:val="center"/>
        <w:rPr>
          <w:rFonts w:ascii="yandex-sans" w:eastAsia="Times New Roman" w:hAnsi="yandex-sans"/>
          <w:i/>
          <w:color w:val="000000"/>
          <w:kern w:val="0"/>
          <w:sz w:val="23"/>
          <w:szCs w:val="23"/>
          <w:lang w:eastAsia="ru-RU"/>
        </w:rPr>
      </w:pPr>
      <w:r>
        <w:rPr>
          <w:rFonts w:ascii="yandex-sans" w:eastAsia="Times New Roman" w:hAnsi="yandex-sans"/>
          <w:i/>
          <w:color w:val="000000"/>
          <w:kern w:val="0"/>
          <w:sz w:val="23"/>
          <w:szCs w:val="23"/>
          <w:lang w:eastAsia="ru-RU"/>
        </w:rPr>
        <w:t xml:space="preserve">города, погреться после мороза за кубком горячего </w:t>
      </w:r>
      <w:proofErr w:type="spellStart"/>
      <w:r>
        <w:rPr>
          <w:rFonts w:ascii="yandex-sans" w:eastAsia="Times New Roman" w:hAnsi="yandex-sans"/>
          <w:i/>
          <w:color w:val="000000"/>
          <w:kern w:val="0"/>
          <w:sz w:val="23"/>
          <w:szCs w:val="23"/>
          <w:lang w:eastAsia="ru-RU"/>
        </w:rPr>
        <w:t>глёга</w:t>
      </w:r>
      <w:proofErr w:type="spellEnd"/>
      <w:r>
        <w:rPr>
          <w:rFonts w:ascii="yandex-sans" w:eastAsia="Times New Roman" w:hAnsi="yandex-sans"/>
          <w:i/>
          <w:color w:val="000000"/>
          <w:kern w:val="0"/>
          <w:sz w:val="23"/>
          <w:szCs w:val="23"/>
          <w:lang w:eastAsia="ru-RU"/>
        </w:rPr>
        <w:t xml:space="preserve"> и даже научиться печь крендели!</w:t>
      </w:r>
    </w:p>
    <w:p w14:paraId="4C9C6936" w14:textId="77777777" w:rsidR="003D247E" w:rsidRDefault="003D247E" w:rsidP="003D247E">
      <w:pPr>
        <w:pStyle w:val="Standard"/>
        <w:jc w:val="center"/>
        <w:rPr>
          <w:b/>
          <w:bCs/>
          <w:i/>
          <w:iCs/>
          <w:lang w:val="ru-RU"/>
        </w:rPr>
      </w:pPr>
    </w:p>
    <w:p w14:paraId="277D0B98" w14:textId="7E7440B4" w:rsidR="003D247E" w:rsidRDefault="003D247E" w:rsidP="003D247E">
      <w:pPr>
        <w:widowControl/>
        <w:suppressAutoHyphens w:val="0"/>
        <w:spacing w:before="100" w:after="100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1 день 02.01</w:t>
      </w:r>
    </w:p>
    <w:p w14:paraId="03328AEF" w14:textId="2B3267C5" w:rsidR="003D247E" w:rsidRDefault="003D247E" w:rsidP="003D247E">
      <w:pPr>
        <w:widowControl/>
        <w:suppressAutoHyphens w:val="0"/>
        <w:spacing w:before="100" w:after="100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06:00 </w:t>
      </w:r>
      <w:r w:rsidR="00846C45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- 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Сбор группы у ДКП (Площадь Ленина д. 1) — магазин </w:t>
      </w:r>
      <w:proofErr w:type="spell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Зенден</w:t>
      </w:r>
      <w:proofErr w:type="spellEnd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, выезд из Пскова.</w:t>
      </w:r>
    </w:p>
    <w:p w14:paraId="45089597" w14:textId="6F96E063" w:rsidR="003D247E" w:rsidRDefault="003D247E" w:rsidP="003D247E">
      <w:pPr>
        <w:widowControl/>
        <w:suppressAutoHyphens w:val="0"/>
        <w:spacing w:before="100" w:after="100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14:00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 </w:t>
      </w:r>
      <w:r w:rsidR="00846C45"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- </w:t>
      </w:r>
      <w:r w:rsidRPr="00846C45">
        <w:rPr>
          <w:rFonts w:eastAsia="Times New Roman"/>
          <w:b/>
          <w:color w:val="222222"/>
          <w:kern w:val="0"/>
          <w:sz w:val="28"/>
          <w:szCs w:val="28"/>
          <w:lang w:eastAsia="ru-RU"/>
        </w:rPr>
        <w:t>П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рибытие в Выборг. Отправление на обзорную </w:t>
      </w:r>
      <w:r w:rsidR="00846C45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пешеходную 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экскурсию. 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Вы узнаете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все тайны средневекового города, увидите уникальные памятники того времени. Это и Часовая Башня, которая элегантно возвышается над городом, и башня Ратуши, и Домик Купеческой Гильдии. Все эти объекты помнят далекое средневековье и впечатляют гостей. </w:t>
      </w:r>
    </w:p>
    <w:p w14:paraId="755FA67C" w14:textId="50F0DE33" w:rsidR="003D247E" w:rsidRDefault="00846C45" w:rsidP="00846C45">
      <w:pPr>
        <w:widowControl/>
        <w:suppressAutoHyphens w:val="0"/>
        <w:spacing w:before="100" w:after="100"/>
        <w:jc w:val="both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  <w:t>16</w:t>
      </w:r>
      <w:r w:rsidR="003D247E"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  <w:t xml:space="preserve">:30 </w:t>
      </w:r>
      <w:r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  <w:t xml:space="preserve">- </w:t>
      </w:r>
      <w:r w:rsidR="003D247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Заселение в отель. Свободное время. </w:t>
      </w:r>
      <w:r w:rsidR="003D247E">
        <w:rPr>
          <w:rFonts w:eastAsia="Times New Roman"/>
          <w:color w:val="222222"/>
          <w:kern w:val="0"/>
          <w:sz w:val="28"/>
          <w:szCs w:val="28"/>
          <w:lang w:eastAsia="ru-RU"/>
        </w:rPr>
        <w:t>Рекомендуем прогуляться по городу, посетить уютные кафе и ресторанчики, погреться ароматным глинтвейном и насладиться ароматом пряной корицы.</w:t>
      </w:r>
    </w:p>
    <w:p w14:paraId="7865C77E" w14:textId="73A32A6D" w:rsidR="003D247E" w:rsidRDefault="003D247E" w:rsidP="003D247E">
      <w:pPr>
        <w:widowControl/>
        <w:suppressAutoHyphens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</w:p>
    <w:p w14:paraId="559F88F7" w14:textId="5511522B" w:rsidR="003D247E" w:rsidRDefault="003D247E" w:rsidP="003D247E">
      <w:pPr>
        <w:widowControl/>
        <w:suppressAutoHyphens w:val="0"/>
        <w:spacing w:before="100" w:after="100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Не забудьте подняться на Башню Олафа, откуда открываются чудесные виды!</w:t>
      </w:r>
    </w:p>
    <w:p w14:paraId="7182D1B7" w14:textId="77777777" w:rsidR="003D247E" w:rsidRDefault="003D247E" w:rsidP="003D247E">
      <w:pPr>
        <w:widowControl/>
        <w:suppressAutoHyphens w:val="0"/>
        <w:spacing w:before="100" w:after="100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br/>
        <w:t>Ночь в отеле.</w:t>
      </w:r>
    </w:p>
    <w:p w14:paraId="42B43E42" w14:textId="1160364A" w:rsidR="003D247E" w:rsidRDefault="003D247E" w:rsidP="003D247E">
      <w:pPr>
        <w:widowControl/>
        <w:suppressAutoHyphens w:val="0"/>
        <w:spacing w:before="100" w:after="100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2 день 03.01</w:t>
      </w:r>
    </w:p>
    <w:p w14:paraId="17C54FA8" w14:textId="77777777" w:rsidR="003D247E" w:rsidRPr="003D247E" w:rsidRDefault="003D247E" w:rsidP="003D247E">
      <w:pPr>
        <w:widowControl/>
        <w:suppressAutoHyphens w:val="0"/>
        <w:spacing w:before="100" w:after="100"/>
        <w:jc w:val="both"/>
        <w:rPr>
          <w:rFonts w:eastAsia="Times New Roman"/>
          <w:b/>
          <w:color w:val="222222"/>
          <w:kern w:val="0"/>
          <w:sz w:val="28"/>
          <w:szCs w:val="28"/>
          <w:lang w:eastAsia="ru-RU"/>
        </w:rPr>
      </w:pPr>
      <w:r w:rsidRPr="003D247E">
        <w:rPr>
          <w:rFonts w:eastAsia="Times New Roman"/>
          <w:b/>
          <w:color w:val="222222"/>
          <w:kern w:val="0"/>
          <w:sz w:val="28"/>
          <w:szCs w:val="28"/>
          <w:lang w:eastAsia="ru-RU"/>
        </w:rPr>
        <w:t xml:space="preserve">Завтрак в отеле. Освобождение номеров. </w:t>
      </w:r>
    </w:p>
    <w:p w14:paraId="078DA62B" w14:textId="25A5EDAB" w:rsidR="003D247E" w:rsidRDefault="00846C45" w:rsidP="00846C45">
      <w:pPr>
        <w:widowControl/>
        <w:shd w:val="clear" w:color="auto" w:fill="FFFFFF"/>
        <w:suppressAutoHyphens w:val="0"/>
        <w:spacing w:after="100"/>
        <w:jc w:val="both"/>
      </w:pPr>
      <w:r>
        <w:rPr>
          <w:rFonts w:eastAsia="Times New Roman"/>
          <w:b/>
          <w:color w:val="212529"/>
          <w:kern w:val="0"/>
          <w:sz w:val="28"/>
          <w:szCs w:val="28"/>
          <w:lang w:eastAsia="ru-RU"/>
        </w:rPr>
        <w:t>10:</w:t>
      </w:r>
      <w:r w:rsidR="003D247E" w:rsidRPr="003D247E">
        <w:rPr>
          <w:rFonts w:eastAsia="Times New Roman"/>
          <w:b/>
          <w:color w:val="212529"/>
          <w:kern w:val="0"/>
          <w:sz w:val="28"/>
          <w:szCs w:val="28"/>
          <w:lang w:eastAsia="ru-RU"/>
        </w:rPr>
        <w:t>00</w:t>
      </w:r>
      <w:r w:rsidR="003D247E">
        <w:rPr>
          <w:rFonts w:eastAsia="Times New Roman"/>
          <w:color w:val="212529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212529"/>
          <w:kern w:val="0"/>
          <w:sz w:val="28"/>
          <w:szCs w:val="28"/>
          <w:lang w:eastAsia="ru-RU"/>
        </w:rPr>
        <w:t xml:space="preserve">- </w:t>
      </w:r>
      <w:r w:rsidR="003D247E">
        <w:rPr>
          <w:rFonts w:eastAsia="Times New Roman"/>
          <w:color w:val="212529"/>
          <w:kern w:val="0"/>
          <w:sz w:val="28"/>
          <w:szCs w:val="28"/>
          <w:lang w:eastAsia="ru-RU"/>
        </w:rPr>
        <w:t>Приготовьтесь к сладкому погружению в мир шоколадных легенд и необыкновенных историй! Хранительница музея приоткроет завесу тайны и расскажет вам:</w:t>
      </w:r>
    </w:p>
    <w:p w14:paraId="602C73B2" w14:textId="77777777" w:rsidR="003D247E" w:rsidRDefault="003D247E" w:rsidP="003D247E">
      <w:pPr>
        <w:widowControl/>
        <w:numPr>
          <w:ilvl w:val="0"/>
          <w:numId w:val="5"/>
        </w:numPr>
        <w:shd w:val="clear" w:color="auto" w:fill="FFFFFF"/>
        <w:tabs>
          <w:tab w:val="left" w:pos="720"/>
        </w:tabs>
        <w:suppressAutoHyphens w:val="0"/>
        <w:autoSpaceDN w:val="0"/>
        <w:spacing w:before="100" w:after="120"/>
        <w:ind w:left="0"/>
        <w:rPr>
          <w:rFonts w:eastAsia="Times New Roman"/>
          <w:color w:val="212529"/>
          <w:kern w:val="0"/>
          <w:sz w:val="28"/>
          <w:szCs w:val="28"/>
          <w:lang w:eastAsia="ru-RU"/>
        </w:rPr>
      </w:pPr>
      <w:r>
        <w:rPr>
          <w:rFonts w:eastAsia="Times New Roman"/>
          <w:color w:val="212529"/>
          <w:kern w:val="0"/>
          <w:sz w:val="28"/>
          <w:szCs w:val="28"/>
          <w:lang w:eastAsia="ru-RU"/>
        </w:rPr>
        <w:t>Об истории зарождения шоколада, уходящей вглубь веков.</w:t>
      </w:r>
    </w:p>
    <w:p w14:paraId="245F56B9" w14:textId="77777777" w:rsidR="003D247E" w:rsidRDefault="003D247E" w:rsidP="003D247E">
      <w:pPr>
        <w:widowControl/>
        <w:numPr>
          <w:ilvl w:val="0"/>
          <w:numId w:val="5"/>
        </w:numPr>
        <w:shd w:val="clear" w:color="auto" w:fill="FFFFFF"/>
        <w:tabs>
          <w:tab w:val="left" w:pos="720"/>
        </w:tabs>
        <w:suppressAutoHyphens w:val="0"/>
        <w:autoSpaceDN w:val="0"/>
        <w:spacing w:before="100" w:after="120"/>
        <w:ind w:left="0"/>
        <w:rPr>
          <w:rFonts w:eastAsia="Times New Roman"/>
          <w:color w:val="212529"/>
          <w:kern w:val="0"/>
          <w:sz w:val="28"/>
          <w:szCs w:val="28"/>
          <w:lang w:eastAsia="ru-RU"/>
        </w:rPr>
      </w:pPr>
      <w:r>
        <w:rPr>
          <w:rFonts w:eastAsia="Times New Roman"/>
          <w:color w:val="212529"/>
          <w:kern w:val="0"/>
          <w:sz w:val="28"/>
          <w:szCs w:val="28"/>
          <w:lang w:eastAsia="ru-RU"/>
        </w:rPr>
        <w:t>О секретах настоящего шоколада, раскрывая его уникальный состав.</w:t>
      </w:r>
    </w:p>
    <w:p w14:paraId="788EAFA0" w14:textId="77777777" w:rsidR="003D247E" w:rsidRDefault="003D247E" w:rsidP="003D247E">
      <w:pPr>
        <w:widowControl/>
        <w:numPr>
          <w:ilvl w:val="0"/>
          <w:numId w:val="5"/>
        </w:numPr>
        <w:shd w:val="clear" w:color="auto" w:fill="FFFFFF"/>
        <w:tabs>
          <w:tab w:val="left" w:pos="720"/>
        </w:tabs>
        <w:suppressAutoHyphens w:val="0"/>
        <w:autoSpaceDN w:val="0"/>
        <w:spacing w:before="100" w:after="120"/>
        <w:ind w:left="0"/>
      </w:pPr>
      <w:r>
        <w:rPr>
          <w:rFonts w:eastAsia="Times New Roman"/>
          <w:color w:val="212529"/>
          <w:kern w:val="0"/>
          <w:sz w:val="28"/>
          <w:szCs w:val="28"/>
          <w:lang w:eastAsia="ru-RU"/>
        </w:rPr>
        <w:t>О кропотливом труде, необходимом для создания всего одной плитки, и количестве какао-бобов, необходимых для этого чуда.</w:t>
      </w:r>
    </w:p>
    <w:p w14:paraId="14F484B7" w14:textId="77777777" w:rsidR="003D247E" w:rsidRDefault="003D247E" w:rsidP="003D247E">
      <w:pPr>
        <w:widowControl/>
        <w:numPr>
          <w:ilvl w:val="0"/>
          <w:numId w:val="5"/>
        </w:numPr>
        <w:shd w:val="clear" w:color="auto" w:fill="FFFFFF"/>
        <w:tabs>
          <w:tab w:val="left" w:pos="720"/>
        </w:tabs>
        <w:suppressAutoHyphens w:val="0"/>
        <w:autoSpaceDN w:val="0"/>
        <w:spacing w:before="100" w:after="120"/>
        <w:ind w:left="0"/>
        <w:rPr>
          <w:rFonts w:eastAsia="Times New Roman"/>
          <w:color w:val="212529"/>
          <w:kern w:val="0"/>
          <w:sz w:val="28"/>
          <w:szCs w:val="28"/>
          <w:lang w:eastAsia="ru-RU"/>
        </w:rPr>
      </w:pPr>
      <w:r>
        <w:rPr>
          <w:rFonts w:eastAsia="Times New Roman"/>
          <w:color w:val="212529"/>
          <w:kern w:val="0"/>
          <w:sz w:val="28"/>
          <w:szCs w:val="28"/>
          <w:lang w:eastAsia="ru-RU"/>
        </w:rPr>
        <w:t>О многообразии видов шоколада, искусстве их хранения и способах отличить настоящее лакомство от искусной подделки.</w:t>
      </w:r>
    </w:p>
    <w:p w14:paraId="03941010" w14:textId="77777777" w:rsidR="003D247E" w:rsidRDefault="003D247E" w:rsidP="00CD504C">
      <w:pPr>
        <w:widowControl/>
        <w:shd w:val="clear" w:color="auto" w:fill="FFFFFF"/>
        <w:suppressAutoHyphens w:val="0"/>
        <w:spacing w:after="100"/>
        <w:jc w:val="both"/>
      </w:pPr>
      <w:r>
        <w:rPr>
          <w:rFonts w:eastAsia="Times New Roman"/>
          <w:color w:val="212529"/>
          <w:kern w:val="0"/>
          <w:sz w:val="28"/>
          <w:szCs w:val="28"/>
          <w:lang w:eastAsia="ru-RU"/>
        </w:rPr>
        <w:lastRenderedPageBreak/>
        <w:t>И это еще не все! Вас ждет восхитительная дегустация, где вы сможете насладиться всем спе</w:t>
      </w:r>
      <w:bookmarkStart w:id="0" w:name="_GoBack"/>
      <w:bookmarkEnd w:id="0"/>
      <w:r>
        <w:rPr>
          <w:rFonts w:eastAsia="Times New Roman"/>
          <w:color w:val="212529"/>
          <w:kern w:val="0"/>
          <w:sz w:val="28"/>
          <w:szCs w:val="28"/>
          <w:lang w:eastAsia="ru-RU"/>
        </w:rPr>
        <w:t xml:space="preserve">ктром шоколадных вкусов, используемых для создания нашей продукции. Почувствуйте себя настоящим шоколадным </w:t>
      </w:r>
      <w:proofErr w:type="spellStart"/>
      <w:r>
        <w:rPr>
          <w:rFonts w:eastAsia="Times New Roman"/>
          <w:color w:val="212529"/>
          <w:kern w:val="0"/>
          <w:sz w:val="28"/>
          <w:szCs w:val="28"/>
          <w:lang w:eastAsia="ru-RU"/>
        </w:rPr>
        <w:t>сомелье</w:t>
      </w:r>
      <w:proofErr w:type="spellEnd"/>
      <w:r>
        <w:rPr>
          <w:rFonts w:eastAsia="Times New Roman"/>
          <w:color w:val="212529"/>
          <w:kern w:val="0"/>
          <w:sz w:val="28"/>
          <w:szCs w:val="28"/>
          <w:lang w:eastAsia="ru-RU"/>
        </w:rPr>
        <w:t>!</w:t>
      </w:r>
    </w:p>
    <w:p w14:paraId="2B7D86DC" w14:textId="699B7CC7" w:rsidR="003D247E" w:rsidRDefault="003D247E" w:rsidP="003D247E">
      <w:pPr>
        <w:widowControl/>
        <w:suppressAutoHyphens w:val="0"/>
        <w:spacing w:before="100" w:after="100"/>
        <w:jc w:val="both"/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По желанию за доп.</w:t>
      </w:r>
      <w:r w:rsidR="00846C45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плату экскурсия на выбор:</w:t>
      </w:r>
    </w:p>
    <w:p w14:paraId="3D34B22D" w14:textId="77777777" w:rsidR="003D247E" w:rsidRPr="003D247E" w:rsidRDefault="003D247E" w:rsidP="003D247E">
      <w:pPr>
        <w:pStyle w:val="af2"/>
        <w:widowControl/>
        <w:numPr>
          <w:ilvl w:val="0"/>
          <w:numId w:val="8"/>
        </w:numPr>
        <w:suppressAutoHyphens w:val="0"/>
        <w:spacing w:before="100" w:after="100"/>
        <w:jc w:val="both"/>
        <w:rPr>
          <w:rFonts w:eastAsia="Times New Roman"/>
          <w:bCs/>
          <w:color w:val="222222"/>
          <w:kern w:val="0"/>
          <w:sz w:val="28"/>
          <w:szCs w:val="28"/>
          <w:lang w:eastAsia="ru-RU"/>
        </w:rPr>
      </w:pPr>
      <w:r w:rsidRPr="003D247E">
        <w:rPr>
          <w:rFonts w:eastAsia="Times New Roman"/>
          <w:bCs/>
          <w:color w:val="222222"/>
          <w:kern w:val="0"/>
          <w:sz w:val="28"/>
          <w:szCs w:val="28"/>
          <w:lang w:eastAsia="ru-RU"/>
        </w:rPr>
        <w:t xml:space="preserve">Парк </w:t>
      </w:r>
      <w:proofErr w:type="spellStart"/>
      <w:r w:rsidRPr="003D247E">
        <w:rPr>
          <w:rFonts w:eastAsia="Times New Roman"/>
          <w:bCs/>
          <w:color w:val="222222"/>
          <w:kern w:val="0"/>
          <w:sz w:val="28"/>
          <w:szCs w:val="28"/>
          <w:lang w:eastAsia="ru-RU"/>
        </w:rPr>
        <w:t>Монрепо</w:t>
      </w:r>
      <w:proofErr w:type="spellEnd"/>
    </w:p>
    <w:p w14:paraId="4F4E9F7B" w14:textId="100C234B" w:rsidR="003D247E" w:rsidRDefault="003D247E" w:rsidP="003D247E">
      <w:pPr>
        <w:pStyle w:val="af2"/>
        <w:widowControl/>
        <w:numPr>
          <w:ilvl w:val="0"/>
          <w:numId w:val="8"/>
        </w:numPr>
        <w:suppressAutoHyphens w:val="0"/>
        <w:spacing w:before="100" w:after="100"/>
        <w:jc w:val="both"/>
        <w:rPr>
          <w:rFonts w:eastAsia="Times New Roman"/>
          <w:bCs/>
          <w:color w:val="222222"/>
          <w:kern w:val="0"/>
          <w:sz w:val="28"/>
          <w:szCs w:val="28"/>
          <w:lang w:eastAsia="ru-RU"/>
        </w:rPr>
      </w:pPr>
      <w:r w:rsidRPr="003D247E">
        <w:rPr>
          <w:rFonts w:eastAsia="Times New Roman"/>
          <w:bCs/>
          <w:color w:val="222222"/>
          <w:kern w:val="0"/>
          <w:sz w:val="28"/>
          <w:szCs w:val="28"/>
          <w:lang w:eastAsia="ru-RU"/>
        </w:rPr>
        <w:t>Пивная экскурсия (с дегустацией)</w:t>
      </w:r>
    </w:p>
    <w:p w14:paraId="0CA7B5B5" w14:textId="1CED3459" w:rsidR="003D247E" w:rsidRPr="00846C45" w:rsidRDefault="003D247E" w:rsidP="003D247E">
      <w:pPr>
        <w:pStyle w:val="af2"/>
        <w:widowControl/>
        <w:numPr>
          <w:ilvl w:val="0"/>
          <w:numId w:val="8"/>
        </w:numPr>
        <w:suppressAutoHyphens w:val="0"/>
        <w:spacing w:before="100" w:after="100"/>
        <w:jc w:val="both"/>
        <w:rPr>
          <w:rFonts w:eastAsia="Times New Roman"/>
          <w:bCs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val="222222"/>
          <w:kern w:val="0"/>
          <w:sz w:val="28"/>
          <w:szCs w:val="28"/>
          <w:lang w:eastAsia="ru-RU"/>
        </w:rPr>
        <w:t>Выборг Эрмитаж (подземелья)</w:t>
      </w:r>
    </w:p>
    <w:p w14:paraId="38B46D88" w14:textId="16491498" w:rsidR="003D247E" w:rsidRDefault="003D247E" w:rsidP="003D247E">
      <w:pPr>
        <w:widowControl/>
        <w:suppressAutoHyphens w:val="0"/>
        <w:spacing w:before="100" w:after="100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Свободное время для прогулок.</w:t>
      </w:r>
    </w:p>
    <w:p w14:paraId="4F8F4B94" w14:textId="77777777" w:rsidR="003D247E" w:rsidRDefault="003D247E" w:rsidP="003D247E">
      <w:pPr>
        <w:widowControl/>
        <w:suppressAutoHyphens w:val="0"/>
        <w:spacing w:before="100" w:after="100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17:00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 - Выезд в Псков.</w:t>
      </w:r>
    </w:p>
    <w:p w14:paraId="47533BF7" w14:textId="0FCD527D" w:rsidR="003D247E" w:rsidRDefault="003D247E" w:rsidP="003D247E">
      <w:pPr>
        <w:widowControl/>
        <w:suppressAutoHyphens w:val="0"/>
        <w:spacing w:before="100" w:after="100"/>
        <w:jc w:val="right"/>
      </w:pPr>
      <w:r>
        <w:rPr>
          <w:rStyle w:val="a7"/>
          <w:color w:val="222222"/>
          <w:sz w:val="28"/>
          <w:szCs w:val="28"/>
          <w:shd w:val="clear" w:color="auto" w:fill="FFFFFF"/>
        </w:rPr>
        <w:t>Стоимость тура: 12590 руб.</w:t>
      </w:r>
    </w:p>
    <w:p w14:paraId="5F304C58" w14:textId="77777777" w:rsidR="003D247E" w:rsidRDefault="003D247E" w:rsidP="003D247E">
      <w:pPr>
        <w:pStyle w:val="Standard"/>
        <w:jc w:val="both"/>
      </w:pPr>
      <w:r>
        <w:rPr>
          <w:b/>
          <w:bCs/>
          <w:sz w:val="28"/>
          <w:szCs w:val="28"/>
          <w:u w:val="single"/>
        </w:rPr>
        <w:t xml:space="preserve">В </w:t>
      </w:r>
      <w:proofErr w:type="spellStart"/>
      <w:r>
        <w:rPr>
          <w:b/>
          <w:bCs/>
          <w:sz w:val="28"/>
          <w:szCs w:val="28"/>
          <w:u w:val="single"/>
        </w:rPr>
        <w:t>стоимость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тура</w:t>
      </w:r>
      <w:proofErr w:type="spellEnd"/>
      <w:r>
        <w:rPr>
          <w:b/>
          <w:bCs/>
          <w:sz w:val="28"/>
          <w:szCs w:val="28"/>
          <w:u w:val="single"/>
        </w:rPr>
        <w:t xml:space="preserve"> в</w:t>
      </w:r>
      <w:r>
        <w:rPr>
          <w:b/>
          <w:bCs/>
          <w:sz w:val="28"/>
          <w:szCs w:val="28"/>
          <w:u w:val="single"/>
          <w:lang w:val="ru-RU"/>
        </w:rPr>
        <w:t>ходит</w:t>
      </w:r>
      <w:r>
        <w:rPr>
          <w:b/>
          <w:bCs/>
          <w:sz w:val="28"/>
          <w:szCs w:val="28"/>
          <w:u w:val="single"/>
        </w:rPr>
        <w:t>:</w:t>
      </w:r>
    </w:p>
    <w:p w14:paraId="5AEDAF19" w14:textId="77777777" w:rsidR="003D247E" w:rsidRDefault="003D247E" w:rsidP="003D247E">
      <w:pPr>
        <w:pStyle w:val="Standard"/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автобусное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обслуживание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тура</w:t>
      </w:r>
      <w:proofErr w:type="spellEnd"/>
    </w:p>
    <w:p w14:paraId="6B6337D5" w14:textId="77777777" w:rsidR="003D247E" w:rsidRDefault="003D247E" w:rsidP="003D247E">
      <w:pPr>
        <w:pStyle w:val="Standard"/>
        <w:numPr>
          <w:ilvl w:val="0"/>
          <w:numId w:val="6"/>
        </w:numPr>
        <w:jc w:val="both"/>
      </w:pPr>
      <w:r>
        <w:rPr>
          <w:sz w:val="28"/>
          <w:szCs w:val="28"/>
          <w:lang w:val="ru-RU"/>
        </w:rPr>
        <w:t>проживание в отеле</w:t>
      </w:r>
    </w:p>
    <w:p w14:paraId="5861D9D8" w14:textId="77777777" w:rsidR="003D247E" w:rsidRDefault="003D247E" w:rsidP="003D247E">
      <w:pPr>
        <w:pStyle w:val="Standard"/>
        <w:numPr>
          <w:ilvl w:val="0"/>
          <w:numId w:val="6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завтрак в отеле</w:t>
      </w:r>
    </w:p>
    <w:p w14:paraId="3CEF09DD" w14:textId="52E238BC" w:rsidR="003D247E" w:rsidRDefault="003D247E" w:rsidP="003D247E">
      <w:pPr>
        <w:pStyle w:val="Standard"/>
        <w:numPr>
          <w:ilvl w:val="0"/>
          <w:numId w:val="6"/>
        </w:numPr>
        <w:jc w:val="both"/>
      </w:pPr>
      <w:r>
        <w:rPr>
          <w:sz w:val="28"/>
          <w:szCs w:val="28"/>
          <w:lang w:val="ru-RU"/>
        </w:rPr>
        <w:t>экскурсия в Выборге</w:t>
      </w:r>
    </w:p>
    <w:p w14:paraId="395A2752" w14:textId="77777777" w:rsidR="003D247E" w:rsidRDefault="003D247E" w:rsidP="003D247E">
      <w:pPr>
        <w:pStyle w:val="Standard"/>
        <w:numPr>
          <w:ilvl w:val="0"/>
          <w:numId w:val="6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экскурсия с дегустацией в музее шоколада</w:t>
      </w:r>
    </w:p>
    <w:p w14:paraId="5DA4CCD0" w14:textId="77777777" w:rsidR="003D247E" w:rsidRDefault="003D247E" w:rsidP="003D247E">
      <w:pPr>
        <w:pStyle w:val="Standard"/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сопровождение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работником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компании</w:t>
      </w:r>
      <w:proofErr w:type="spellEnd"/>
    </w:p>
    <w:p w14:paraId="16524239" w14:textId="77777777" w:rsidR="003D247E" w:rsidRDefault="003D247E" w:rsidP="003D247E">
      <w:pPr>
        <w:pStyle w:val="Standard"/>
        <w:jc w:val="both"/>
        <w:rPr>
          <w:sz w:val="28"/>
          <w:szCs w:val="28"/>
        </w:rPr>
      </w:pPr>
    </w:p>
    <w:p w14:paraId="6CC34571" w14:textId="77777777" w:rsidR="003D247E" w:rsidRDefault="003D247E" w:rsidP="003D247E">
      <w:pPr>
        <w:pStyle w:val="Standard"/>
        <w:jc w:val="both"/>
        <w:rPr>
          <w:b/>
          <w:bCs/>
          <w:sz w:val="28"/>
          <w:szCs w:val="28"/>
          <w:u w:val="single"/>
          <w:lang w:val="ru-RU"/>
        </w:rPr>
      </w:pPr>
      <w:r>
        <w:rPr>
          <w:b/>
          <w:bCs/>
          <w:sz w:val="28"/>
          <w:szCs w:val="28"/>
          <w:u w:val="single"/>
          <w:lang w:val="ru-RU"/>
        </w:rPr>
        <w:t>Дополнительно оплачиваются:</w:t>
      </w:r>
    </w:p>
    <w:p w14:paraId="1A4BFDDC" w14:textId="248D2F02" w:rsidR="003D247E" w:rsidRDefault="003D247E" w:rsidP="003D247E">
      <w:pPr>
        <w:pStyle w:val="Standard"/>
        <w:numPr>
          <w:ilvl w:val="0"/>
          <w:numId w:val="7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экскурсии по выбору</w:t>
      </w:r>
    </w:p>
    <w:p w14:paraId="7056937F" w14:textId="77777777" w:rsidR="003D247E" w:rsidRDefault="003D247E" w:rsidP="003D247E">
      <w:pPr>
        <w:pStyle w:val="Standard"/>
        <w:numPr>
          <w:ilvl w:val="0"/>
          <w:numId w:val="7"/>
        </w:numPr>
        <w:jc w:val="both"/>
      </w:pPr>
      <w:r>
        <w:rPr>
          <w:sz w:val="28"/>
          <w:szCs w:val="28"/>
          <w:lang w:val="ru-RU"/>
        </w:rPr>
        <w:t xml:space="preserve">обед </w:t>
      </w:r>
    </w:p>
    <w:p w14:paraId="44656047" w14:textId="77777777" w:rsidR="003D247E" w:rsidRDefault="003D247E" w:rsidP="003D247E">
      <w:pPr>
        <w:pStyle w:val="elementor-heading-title"/>
        <w:shd w:val="clear" w:color="auto" w:fill="FFFFFF"/>
        <w:spacing w:before="0" w:after="0" w:line="360" w:lineRule="atLeast"/>
        <w:jc w:val="center"/>
      </w:pPr>
      <w:r>
        <w:rPr>
          <w:i/>
          <w:color w:val="000000"/>
        </w:rPr>
        <w:t>*Фирма вправе менять экскурсионные объекты местами. Экскурсии могут быть заменены на равнозначные!</w:t>
      </w:r>
    </w:p>
    <w:p w14:paraId="002B686D" w14:textId="77777777" w:rsidR="003D247E" w:rsidRDefault="003D247E" w:rsidP="003D247E">
      <w:pPr>
        <w:pStyle w:val="elementor-heading-title"/>
        <w:shd w:val="clear" w:color="auto" w:fill="FFFFFF"/>
        <w:spacing w:before="0" w:after="0" w:line="360" w:lineRule="atLeast"/>
        <w:jc w:val="center"/>
      </w:pPr>
      <w:r>
        <w:rPr>
          <w:i/>
          <w:color w:val="000000"/>
        </w:rPr>
        <w:t>Подселение (женское/мужское (по половому признаку) производится в 2-3-местные номера в зависимости от наличия в объектах размещения без дополнительного оповещения туриста)</w:t>
      </w:r>
    </w:p>
    <w:p w14:paraId="1C51CEE7" w14:textId="77777777" w:rsidR="003D247E" w:rsidRDefault="003D247E" w:rsidP="003D247E">
      <w:pPr>
        <w:pStyle w:val="Standard"/>
        <w:jc w:val="center"/>
      </w:pPr>
    </w:p>
    <w:p w14:paraId="7551A8A9" w14:textId="10EF870A" w:rsidR="002C7EFD" w:rsidRPr="003D247E" w:rsidRDefault="002C7EFD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28"/>
          <w:szCs w:val="28"/>
          <w:lang w:val="de-DE"/>
        </w:rPr>
      </w:pPr>
    </w:p>
    <w:sectPr w:rsidR="002C7EFD" w:rsidRPr="003D247E">
      <w:headerReference w:type="default" r:id="rId7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C1FEF" w14:textId="77777777" w:rsidR="002B4DCB" w:rsidRDefault="002B4DCB" w:rsidP="008C4DA4">
      <w:r>
        <w:separator/>
      </w:r>
    </w:p>
  </w:endnote>
  <w:endnote w:type="continuationSeparator" w:id="0">
    <w:p w14:paraId="14ACBE80" w14:textId="77777777" w:rsidR="002B4DCB" w:rsidRDefault="002B4DCB" w:rsidP="008C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1529F" w14:textId="77777777" w:rsidR="002B4DCB" w:rsidRDefault="002B4DCB" w:rsidP="008C4DA4">
      <w:r>
        <w:separator/>
      </w:r>
    </w:p>
  </w:footnote>
  <w:footnote w:type="continuationSeparator" w:id="0">
    <w:p w14:paraId="2947E04E" w14:textId="77777777" w:rsidR="002B4DCB" w:rsidRDefault="002B4DCB" w:rsidP="008C4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9738B" w14:textId="4DBFE067" w:rsidR="008C4DA4" w:rsidRPr="008C4DA4" w:rsidRDefault="0069358F">
    <w:pPr>
      <w:pStyle w:val="ae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F761C06" wp14:editId="3E6BEF15">
          <wp:simplePos x="0" y="0"/>
          <wp:positionH relativeFrom="page">
            <wp:posOffset>0</wp:posOffset>
          </wp:positionH>
          <wp:positionV relativeFrom="paragraph">
            <wp:posOffset>-407035</wp:posOffset>
          </wp:positionV>
          <wp:extent cx="7798435" cy="1502410"/>
          <wp:effectExtent l="0" t="0" r="0" b="0"/>
          <wp:wrapTopAndBottom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8435" cy="1502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0DA2443"/>
    <w:multiLevelType w:val="multilevel"/>
    <w:tmpl w:val="95A4342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2EA76BD8"/>
    <w:multiLevelType w:val="hybridMultilevel"/>
    <w:tmpl w:val="F98E7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21D6A"/>
    <w:multiLevelType w:val="multilevel"/>
    <w:tmpl w:val="3EAE2E0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421570B4"/>
    <w:multiLevelType w:val="multilevel"/>
    <w:tmpl w:val="07885BEE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56F66F41"/>
    <w:multiLevelType w:val="hybridMultilevel"/>
    <w:tmpl w:val="AA1C8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D5"/>
    <w:rsid w:val="000035D2"/>
    <w:rsid w:val="0002716B"/>
    <w:rsid w:val="000A49FC"/>
    <w:rsid w:val="000F57EC"/>
    <w:rsid w:val="00132D9B"/>
    <w:rsid w:val="001374B7"/>
    <w:rsid w:val="002B4DCB"/>
    <w:rsid w:val="002C2E73"/>
    <w:rsid w:val="002C7EFD"/>
    <w:rsid w:val="003011E7"/>
    <w:rsid w:val="003A67BA"/>
    <w:rsid w:val="003D247E"/>
    <w:rsid w:val="00461854"/>
    <w:rsid w:val="004B0ABF"/>
    <w:rsid w:val="005A0CD3"/>
    <w:rsid w:val="005F58BE"/>
    <w:rsid w:val="0069358F"/>
    <w:rsid w:val="006A12C6"/>
    <w:rsid w:val="006B7CF9"/>
    <w:rsid w:val="00712E01"/>
    <w:rsid w:val="007265CA"/>
    <w:rsid w:val="007477E3"/>
    <w:rsid w:val="00756D3C"/>
    <w:rsid w:val="0077553F"/>
    <w:rsid w:val="007F42DE"/>
    <w:rsid w:val="00846C45"/>
    <w:rsid w:val="00876A3F"/>
    <w:rsid w:val="008C4DA4"/>
    <w:rsid w:val="008F455C"/>
    <w:rsid w:val="00B30983"/>
    <w:rsid w:val="00B44937"/>
    <w:rsid w:val="00BA17FA"/>
    <w:rsid w:val="00C40431"/>
    <w:rsid w:val="00C643C7"/>
    <w:rsid w:val="00C72026"/>
    <w:rsid w:val="00CB5544"/>
    <w:rsid w:val="00CC4CC8"/>
    <w:rsid w:val="00CD504C"/>
    <w:rsid w:val="00DA5FFA"/>
    <w:rsid w:val="00DF09F2"/>
    <w:rsid w:val="00E255B6"/>
    <w:rsid w:val="00E63A4E"/>
    <w:rsid w:val="00E6622D"/>
    <w:rsid w:val="00EF48D5"/>
    <w:rsid w:val="00F1351F"/>
    <w:rsid w:val="00F7721D"/>
    <w:rsid w:val="00FA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96EB406"/>
  <w15:chartTrackingRefBased/>
  <w15:docId w15:val="{0D63A2CA-0BBD-47C4-A351-7ED0DC30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Wingdings 2" w:hAnsi="Wingdings 2" w:cs="OpenSymbol"/>
      <w:sz w:val="28"/>
      <w:szCs w:val="28"/>
      <w:lang w:val="ru-RU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2z0">
    <w:name w:val="WW8Num2z0"/>
    <w:rPr>
      <w:rFonts w:ascii="Wingdings 2" w:hAnsi="Wingdings 2" w:cs="OpenSymbol"/>
      <w:caps w:val="0"/>
      <w:smallCaps w:val="0"/>
      <w:lang w:val="ru-RU"/>
    </w:rPr>
  </w:style>
  <w:style w:type="character" w:customStyle="1" w:styleId="WW8Num2z1">
    <w:name w:val="WW8Num2z1"/>
  </w:style>
  <w:style w:type="character" w:customStyle="1" w:styleId="WW8Num3z0">
    <w:name w:val="WW8Num3z0"/>
    <w:rPr>
      <w:rFonts w:cs="Times New Roman"/>
      <w:caps w:val="0"/>
      <w:smallCap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1">
    <w:name w:val="Основной шрифт абзаца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styleId="a4">
    <w:name w:val="Hyperlink"/>
    <w:rPr>
      <w:color w:val="000080"/>
      <w:u w:val="single"/>
    </w:rPr>
  </w:style>
  <w:style w:type="character" w:customStyle="1" w:styleId="CharAttribute5">
    <w:name w:val="CharAttribute5"/>
    <w:rPr>
      <w:rFonts w:ascii="Times New Roman" w:eastAsia="Times New Roman" w:hAnsi="Times New Roman" w:cs="Times New Roman"/>
    </w:rPr>
  </w:style>
  <w:style w:type="character" w:customStyle="1" w:styleId="a5">
    <w:name w:val="Символ нумерации"/>
  </w:style>
  <w:style w:type="character" w:customStyle="1" w:styleId="a6">
    <w:name w:val="Âûäåëåíèå æèðíûì"/>
    <w:rPr>
      <w:b/>
      <w:bCs/>
    </w:rPr>
  </w:style>
  <w:style w:type="character" w:styleId="a7">
    <w:name w:val="Strong"/>
    <w:qFormat/>
    <w:rPr>
      <w:b/>
      <w:bCs/>
    </w:rPr>
  </w:style>
  <w:style w:type="character" w:styleId="a8">
    <w:name w:val="Emphasis"/>
    <w:qFormat/>
    <w:rPr>
      <w:i/>
      <w:iCs/>
    </w:rPr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Tahoma"/>
    </w:rPr>
  </w:style>
  <w:style w:type="paragraph" w:customStyle="1" w:styleId="ab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5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c">
    <w:name w:val="Title"/>
    <w:basedOn w:val="10"/>
    <w:next w:val="ad"/>
    <w:qFormat/>
  </w:style>
  <w:style w:type="paragraph" w:styleId="ad">
    <w:name w:val="Subtitle"/>
    <w:basedOn w:val="10"/>
    <w:next w:val="a9"/>
    <w:qFormat/>
    <w:pPr>
      <w:jc w:val="center"/>
    </w:pPr>
    <w:rPr>
      <w:i/>
      <w:iCs/>
    </w:rPr>
  </w:style>
  <w:style w:type="paragraph" w:customStyle="1" w:styleId="elementor-heading-title">
    <w:name w:val="elementor-heading-title"/>
    <w:basedOn w:val="a"/>
    <w:rsid w:val="007265C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e">
    <w:name w:val="header"/>
    <w:basedOn w:val="a"/>
    <w:link w:val="af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customStyle="1" w:styleId="Standard">
    <w:name w:val="Standard"/>
    <w:rsid w:val="003D247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f2">
    <w:name w:val="List Paragraph"/>
    <w:basedOn w:val="a"/>
    <w:uiPriority w:val="34"/>
    <w:qFormat/>
    <w:rsid w:val="003D2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4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2026-09-11T06:56:00Z</cp:lastPrinted>
  <dcterms:created xsi:type="dcterms:W3CDTF">2026-10-02T07:29:00Z</dcterms:created>
  <dcterms:modified xsi:type="dcterms:W3CDTF">2026-10-02T11:42:00Z</dcterms:modified>
</cp:coreProperties>
</file>