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7551A8A9" w14:textId="26298483" w:rsidR="002C7EFD" w:rsidRPr="00016047" w:rsidRDefault="00016047" w:rsidP="000A49FC">
      <w:pPr>
        <w:pStyle w:val="elementor-heading-title"/>
        <w:shd w:val="clear" w:color="auto" w:fill="FFFFFF"/>
        <w:spacing w:before="0" w:beforeAutospacing="0" w:after="0" w:afterAutospacing="0" w:line="276" w:lineRule="auto"/>
        <w:jc w:val="center"/>
        <w:rPr>
          <w:b/>
          <w:color w:val="000000"/>
          <w:sz w:val="56"/>
          <w:szCs w:val="56"/>
          <w:u w:val="single"/>
        </w:rPr>
      </w:pPr>
      <w:r w:rsidRPr="00016047">
        <w:rPr>
          <w:b/>
          <w:color w:val="000000"/>
          <w:sz w:val="56"/>
          <w:szCs w:val="56"/>
          <w:u w:val="single"/>
        </w:rPr>
        <w:t>Осенние каникулы в ДАГЕСТАНЕ</w:t>
      </w:r>
    </w:p>
    <w:p w14:paraId="21CD4A31" w14:textId="4EA2D499" w:rsidR="00016047" w:rsidRDefault="00016047" w:rsidP="000A49FC">
      <w:pPr>
        <w:pStyle w:val="elementor-heading-title"/>
        <w:shd w:val="clear" w:color="auto" w:fill="FFFFFF"/>
        <w:spacing w:before="0" w:beforeAutospacing="0" w:after="0" w:afterAutospacing="0" w:line="276" w:lineRule="auto"/>
        <w:jc w:val="center"/>
        <w:rPr>
          <w:b/>
          <w:i/>
          <w:color w:val="000000"/>
          <w:sz w:val="40"/>
          <w:szCs w:val="40"/>
        </w:rPr>
      </w:pPr>
      <w:r w:rsidRPr="00016047">
        <w:rPr>
          <w:b/>
          <w:i/>
          <w:color w:val="000000"/>
          <w:sz w:val="40"/>
          <w:szCs w:val="40"/>
        </w:rPr>
        <w:t>25-30 октября 2026</w:t>
      </w:r>
    </w:p>
    <w:p w14:paraId="6AAEB59D" w14:textId="04C39C7B" w:rsidR="00016047" w:rsidRPr="00DD42CF" w:rsidRDefault="00016047" w:rsidP="00016047">
      <w:pPr>
        <w:pStyle w:val="Standard"/>
        <w:rPr>
          <w:b/>
          <w:bCs/>
          <w:sz w:val="28"/>
          <w:szCs w:val="28"/>
          <w:u w:val="single"/>
          <w:lang w:val="ru-RU"/>
        </w:rPr>
      </w:pPr>
      <w:r w:rsidRPr="00DD42CF">
        <w:rPr>
          <w:b/>
          <w:bCs/>
          <w:sz w:val="28"/>
          <w:szCs w:val="28"/>
          <w:u w:val="single"/>
          <w:lang w:val="ru-RU"/>
        </w:rPr>
        <w:t xml:space="preserve">1 день </w:t>
      </w:r>
      <w:r>
        <w:rPr>
          <w:b/>
          <w:bCs/>
          <w:sz w:val="28"/>
          <w:szCs w:val="28"/>
          <w:u w:val="single"/>
          <w:lang w:val="ru-RU"/>
        </w:rPr>
        <w:t>25.10</w:t>
      </w:r>
    </w:p>
    <w:p w14:paraId="4B7A42EB" w14:textId="3885FBE5" w:rsidR="00016047" w:rsidRPr="00DD42CF" w:rsidRDefault="00016047" w:rsidP="007235B2">
      <w:pPr>
        <w:pStyle w:val="Standard"/>
        <w:spacing w:line="276" w:lineRule="auto"/>
        <w:jc w:val="both"/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01</w:t>
      </w:r>
      <w:r w:rsidRPr="00DD42CF">
        <w:rPr>
          <w:b/>
          <w:bCs/>
          <w:sz w:val="28"/>
          <w:szCs w:val="28"/>
          <w:lang w:val="ru-RU"/>
        </w:rPr>
        <w:t>:</w:t>
      </w:r>
      <w:r>
        <w:rPr>
          <w:b/>
          <w:bCs/>
          <w:sz w:val="28"/>
          <w:szCs w:val="28"/>
          <w:lang w:val="ru-RU"/>
        </w:rPr>
        <w:t>4</w:t>
      </w:r>
      <w:r w:rsidRPr="00DD42CF">
        <w:rPr>
          <w:b/>
          <w:bCs/>
          <w:sz w:val="28"/>
          <w:szCs w:val="28"/>
          <w:lang w:val="ru-RU"/>
        </w:rPr>
        <w:t xml:space="preserve">0 </w:t>
      </w:r>
      <w:r w:rsidR="007235B2">
        <w:rPr>
          <w:b/>
          <w:bCs/>
          <w:sz w:val="28"/>
          <w:szCs w:val="28"/>
          <w:lang w:val="ru-RU"/>
        </w:rPr>
        <w:t xml:space="preserve">- </w:t>
      </w:r>
      <w:r w:rsidRPr="00DD42CF">
        <w:rPr>
          <w:b/>
          <w:bCs/>
          <w:sz w:val="28"/>
          <w:szCs w:val="28"/>
          <w:lang w:val="ru-RU"/>
        </w:rPr>
        <w:t xml:space="preserve">Сбор группы на </w:t>
      </w:r>
      <w:r>
        <w:rPr>
          <w:b/>
          <w:bCs/>
          <w:sz w:val="28"/>
          <w:szCs w:val="28"/>
          <w:lang w:val="ru-RU"/>
        </w:rPr>
        <w:t xml:space="preserve">автобусной остановке напротив ПИК 60 (Ориентир Юбилейная 89). </w:t>
      </w:r>
      <w:r w:rsidRPr="00DD42CF">
        <w:rPr>
          <w:b/>
          <w:bCs/>
          <w:sz w:val="28"/>
          <w:szCs w:val="28"/>
          <w:lang w:val="ru-RU"/>
        </w:rPr>
        <w:t xml:space="preserve">Встреча с сопровождающим. </w:t>
      </w:r>
      <w:r>
        <w:rPr>
          <w:b/>
          <w:bCs/>
          <w:sz w:val="28"/>
          <w:szCs w:val="28"/>
          <w:lang w:val="ru-RU"/>
        </w:rPr>
        <w:t>Посадка в маршрутное такси «Меридиан» (свободная рассадка в салоне)</w:t>
      </w:r>
      <w:r w:rsidR="007235B2">
        <w:rPr>
          <w:b/>
          <w:bCs/>
          <w:sz w:val="28"/>
          <w:szCs w:val="28"/>
          <w:lang w:val="ru-RU"/>
        </w:rPr>
        <w:t>.</w:t>
      </w:r>
    </w:p>
    <w:p w14:paraId="2C660704" w14:textId="0A9847A7" w:rsidR="00016047" w:rsidRPr="00DD42CF" w:rsidRDefault="00016047" w:rsidP="007235B2">
      <w:pPr>
        <w:pStyle w:val="Standard"/>
        <w:spacing w:line="276" w:lineRule="auto"/>
        <w:rPr>
          <w:b/>
          <w:bCs/>
          <w:sz w:val="28"/>
          <w:szCs w:val="28"/>
          <w:lang w:val="ru-RU"/>
        </w:rPr>
      </w:pPr>
      <w:r w:rsidRPr="00DD42CF">
        <w:rPr>
          <w:b/>
          <w:bCs/>
          <w:sz w:val="28"/>
          <w:szCs w:val="28"/>
          <w:lang w:val="ru-RU"/>
        </w:rPr>
        <w:t>0</w:t>
      </w:r>
      <w:r>
        <w:rPr>
          <w:b/>
          <w:bCs/>
          <w:sz w:val="28"/>
          <w:szCs w:val="28"/>
          <w:lang w:val="ru-RU"/>
        </w:rPr>
        <w:t>2</w:t>
      </w:r>
      <w:r w:rsidRPr="00DD42CF">
        <w:rPr>
          <w:b/>
          <w:bCs/>
          <w:sz w:val="28"/>
          <w:szCs w:val="28"/>
          <w:lang w:val="ru-RU"/>
        </w:rPr>
        <w:t>:0</w:t>
      </w:r>
      <w:r>
        <w:rPr>
          <w:b/>
          <w:bCs/>
          <w:sz w:val="28"/>
          <w:szCs w:val="28"/>
          <w:lang w:val="ru-RU"/>
        </w:rPr>
        <w:t>0</w:t>
      </w:r>
      <w:r w:rsidRPr="00DD42CF">
        <w:rPr>
          <w:b/>
          <w:bCs/>
          <w:sz w:val="28"/>
          <w:szCs w:val="28"/>
          <w:lang w:val="ru-RU"/>
        </w:rPr>
        <w:t xml:space="preserve"> </w:t>
      </w:r>
      <w:r w:rsidR="007235B2">
        <w:rPr>
          <w:b/>
          <w:bCs/>
          <w:sz w:val="28"/>
          <w:szCs w:val="28"/>
          <w:lang w:val="ru-RU"/>
        </w:rPr>
        <w:t xml:space="preserve">- </w:t>
      </w:r>
      <w:r w:rsidRPr="00DD42CF">
        <w:rPr>
          <w:b/>
          <w:bCs/>
          <w:sz w:val="28"/>
          <w:szCs w:val="28"/>
          <w:lang w:val="ru-RU"/>
        </w:rPr>
        <w:t>Выезд из Пскова.</w:t>
      </w:r>
    </w:p>
    <w:p w14:paraId="6127EF88" w14:textId="5894FA85" w:rsidR="00016047" w:rsidRPr="00DD42CF" w:rsidRDefault="00016047" w:rsidP="007235B2">
      <w:pPr>
        <w:pStyle w:val="Standard"/>
        <w:spacing w:line="276" w:lineRule="auto"/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06</w:t>
      </w:r>
      <w:r w:rsidRPr="00DD42CF">
        <w:rPr>
          <w:b/>
          <w:bCs/>
          <w:sz w:val="28"/>
          <w:szCs w:val="28"/>
          <w:lang w:val="ru-RU"/>
        </w:rPr>
        <w:t>:</w:t>
      </w:r>
      <w:r>
        <w:rPr>
          <w:b/>
          <w:bCs/>
          <w:sz w:val="28"/>
          <w:szCs w:val="28"/>
          <w:lang w:val="ru-RU"/>
        </w:rPr>
        <w:t>00</w:t>
      </w:r>
      <w:r w:rsidRPr="00DD42CF">
        <w:rPr>
          <w:b/>
          <w:bCs/>
          <w:sz w:val="28"/>
          <w:szCs w:val="28"/>
          <w:lang w:val="ru-RU"/>
        </w:rPr>
        <w:t xml:space="preserve"> </w:t>
      </w:r>
      <w:r w:rsidR="007235B2">
        <w:rPr>
          <w:b/>
          <w:bCs/>
          <w:sz w:val="28"/>
          <w:szCs w:val="28"/>
          <w:lang w:val="ru-RU"/>
        </w:rPr>
        <w:t xml:space="preserve">- </w:t>
      </w:r>
      <w:r w:rsidRPr="00DD42CF">
        <w:rPr>
          <w:b/>
          <w:bCs/>
          <w:sz w:val="28"/>
          <w:szCs w:val="28"/>
          <w:lang w:val="ru-RU"/>
        </w:rPr>
        <w:t xml:space="preserve">Прибытие </w:t>
      </w:r>
      <w:r>
        <w:rPr>
          <w:b/>
          <w:bCs/>
          <w:sz w:val="28"/>
          <w:szCs w:val="28"/>
          <w:lang w:val="ru-RU"/>
        </w:rPr>
        <w:t>в аэропорт Пулково</w:t>
      </w:r>
      <w:r w:rsidR="007235B2">
        <w:rPr>
          <w:b/>
          <w:bCs/>
          <w:sz w:val="28"/>
          <w:szCs w:val="28"/>
          <w:lang w:val="ru-RU"/>
        </w:rPr>
        <w:t>.</w:t>
      </w:r>
    </w:p>
    <w:p w14:paraId="126D6CEA" w14:textId="664C3EA3" w:rsidR="00016047" w:rsidRPr="00DD42CF" w:rsidRDefault="00016047" w:rsidP="007235B2">
      <w:pPr>
        <w:pStyle w:val="Standard"/>
        <w:spacing w:line="276" w:lineRule="auto"/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10:30</w:t>
      </w:r>
      <w:r w:rsidRPr="00DD42CF">
        <w:rPr>
          <w:b/>
          <w:bCs/>
          <w:sz w:val="28"/>
          <w:szCs w:val="28"/>
          <w:lang w:val="ru-RU"/>
        </w:rPr>
        <w:t xml:space="preserve"> </w:t>
      </w:r>
      <w:r w:rsidR="007235B2">
        <w:rPr>
          <w:b/>
          <w:bCs/>
          <w:sz w:val="28"/>
          <w:szCs w:val="28"/>
          <w:lang w:val="ru-RU"/>
        </w:rPr>
        <w:t xml:space="preserve">- </w:t>
      </w:r>
      <w:r w:rsidRPr="00DD42CF">
        <w:rPr>
          <w:b/>
          <w:bCs/>
          <w:sz w:val="28"/>
          <w:szCs w:val="28"/>
          <w:lang w:val="ru-RU"/>
        </w:rPr>
        <w:t>Вылет в Махачкалу.</w:t>
      </w:r>
    </w:p>
    <w:p w14:paraId="0AF7FACB" w14:textId="43EA9BD4" w:rsidR="00016047" w:rsidRPr="00DD42CF" w:rsidRDefault="00016047" w:rsidP="007235B2">
      <w:pPr>
        <w:pStyle w:val="Standard"/>
        <w:spacing w:line="276" w:lineRule="auto"/>
        <w:jc w:val="both"/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14:15</w:t>
      </w:r>
      <w:r w:rsidRPr="00DD42CF">
        <w:rPr>
          <w:b/>
          <w:bCs/>
          <w:sz w:val="28"/>
          <w:szCs w:val="28"/>
          <w:lang w:val="ru-RU"/>
        </w:rPr>
        <w:t xml:space="preserve"> </w:t>
      </w:r>
      <w:r w:rsidR="007235B2">
        <w:rPr>
          <w:b/>
          <w:bCs/>
          <w:sz w:val="28"/>
          <w:szCs w:val="28"/>
          <w:lang w:val="ru-RU"/>
        </w:rPr>
        <w:t xml:space="preserve">- </w:t>
      </w:r>
      <w:r w:rsidRPr="00DD42CF">
        <w:rPr>
          <w:b/>
          <w:bCs/>
          <w:sz w:val="28"/>
          <w:szCs w:val="28"/>
          <w:lang w:val="ru-RU"/>
        </w:rPr>
        <w:t>Прилет в Дагестан. Встреча с гидом. Трансфер в Дербент.  (рекомендуем взять с собой в дорогу перекус)</w:t>
      </w:r>
      <w:r w:rsidR="007235B2">
        <w:rPr>
          <w:b/>
          <w:bCs/>
          <w:sz w:val="28"/>
          <w:szCs w:val="28"/>
          <w:lang w:val="ru-RU"/>
        </w:rPr>
        <w:t>.</w:t>
      </w:r>
    </w:p>
    <w:p w14:paraId="665CF08C" w14:textId="77777777" w:rsidR="00016047" w:rsidRPr="00DD42CF" w:rsidRDefault="00016047" w:rsidP="00016047">
      <w:pPr>
        <w:pStyle w:val="Standard"/>
        <w:rPr>
          <w:b/>
          <w:bCs/>
          <w:sz w:val="28"/>
          <w:szCs w:val="28"/>
          <w:lang w:val="ru-RU"/>
        </w:rPr>
      </w:pPr>
    </w:p>
    <w:p w14:paraId="16850A8C" w14:textId="77777777" w:rsidR="00016047" w:rsidRPr="00DD42CF" w:rsidRDefault="00016047" w:rsidP="007235B2">
      <w:pPr>
        <w:pStyle w:val="Standard"/>
        <w:jc w:val="both"/>
        <w:rPr>
          <w:b/>
          <w:bCs/>
          <w:sz w:val="28"/>
          <w:szCs w:val="28"/>
          <w:lang w:val="ru-RU"/>
        </w:rPr>
      </w:pPr>
      <w:r w:rsidRPr="00DD42CF">
        <w:rPr>
          <w:b/>
          <w:bCs/>
          <w:sz w:val="28"/>
          <w:szCs w:val="28"/>
          <w:lang w:val="ru-RU"/>
        </w:rPr>
        <w:t xml:space="preserve">Экскурсия по крепости Нарын-Кала (при задержке на дороге – перенос экскурсии на утро следующего дня). </w:t>
      </w:r>
    </w:p>
    <w:p w14:paraId="08F24E9E" w14:textId="77777777" w:rsidR="00016047" w:rsidRPr="00DD42CF" w:rsidRDefault="00016047" w:rsidP="007235B2">
      <w:pPr>
        <w:pStyle w:val="Standard"/>
        <w:jc w:val="both"/>
      </w:pPr>
      <w:proofErr w:type="spellStart"/>
      <w:r w:rsidRPr="00DD42CF">
        <w:rPr>
          <w:rFonts w:cs="Times New Roman"/>
          <w:sz w:val="28"/>
          <w:szCs w:val="28"/>
          <w:shd w:val="clear" w:color="auto" w:fill="FFFFFF"/>
        </w:rPr>
        <w:t>Крепость</w:t>
      </w:r>
      <w:proofErr w:type="spellEnd"/>
      <w:r w:rsidRPr="00DD42CF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DD42CF">
        <w:rPr>
          <w:rFonts w:cs="Times New Roman"/>
          <w:sz w:val="28"/>
          <w:szCs w:val="28"/>
          <w:shd w:val="clear" w:color="auto" w:fill="FFFFFF"/>
        </w:rPr>
        <w:t>Нарын-Кала</w:t>
      </w:r>
      <w:proofErr w:type="spellEnd"/>
      <w:r w:rsidRPr="00DD42CF">
        <w:rPr>
          <w:rFonts w:cs="Times New Roman"/>
          <w:sz w:val="28"/>
          <w:szCs w:val="28"/>
          <w:shd w:val="clear" w:color="auto" w:fill="FFFFFF"/>
        </w:rPr>
        <w:t xml:space="preserve"> — </w:t>
      </w:r>
      <w:proofErr w:type="spellStart"/>
      <w:r w:rsidRPr="00DD42CF">
        <w:rPr>
          <w:rFonts w:cs="Times New Roman"/>
          <w:sz w:val="28"/>
          <w:szCs w:val="28"/>
          <w:shd w:val="clear" w:color="auto" w:fill="FFFFFF"/>
        </w:rPr>
        <w:t>легендарное</w:t>
      </w:r>
      <w:proofErr w:type="spellEnd"/>
      <w:r w:rsidRPr="00DD42CF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DD42CF">
        <w:rPr>
          <w:rFonts w:cs="Times New Roman"/>
          <w:sz w:val="28"/>
          <w:szCs w:val="28"/>
          <w:shd w:val="clear" w:color="auto" w:fill="FFFFFF"/>
        </w:rPr>
        <w:t>место</w:t>
      </w:r>
      <w:proofErr w:type="spellEnd"/>
      <w:r w:rsidRPr="00DD42CF">
        <w:rPr>
          <w:rFonts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DD42CF">
        <w:rPr>
          <w:rFonts w:cs="Times New Roman"/>
          <w:sz w:val="28"/>
          <w:szCs w:val="28"/>
          <w:shd w:val="clear" w:color="auto" w:fill="FFFFFF"/>
        </w:rPr>
        <w:t>часть</w:t>
      </w:r>
      <w:proofErr w:type="spellEnd"/>
      <w:r w:rsidRPr="00DD42CF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DD42CF">
        <w:rPr>
          <w:rFonts w:cs="Times New Roman"/>
          <w:sz w:val="28"/>
          <w:szCs w:val="28"/>
          <w:shd w:val="clear" w:color="auto" w:fill="FFFFFF"/>
        </w:rPr>
        <w:t>грандиозной</w:t>
      </w:r>
      <w:proofErr w:type="spellEnd"/>
      <w:r w:rsidRPr="00DD42CF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DD42CF">
        <w:rPr>
          <w:rFonts w:cs="Times New Roman"/>
          <w:sz w:val="28"/>
          <w:szCs w:val="28"/>
          <w:shd w:val="clear" w:color="auto" w:fill="FFFFFF"/>
        </w:rPr>
        <w:t>древней</w:t>
      </w:r>
      <w:proofErr w:type="spellEnd"/>
      <w:r w:rsidRPr="00DD42CF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DD42CF">
        <w:rPr>
          <w:rFonts w:cs="Times New Roman"/>
          <w:sz w:val="28"/>
          <w:szCs w:val="28"/>
          <w:shd w:val="clear" w:color="auto" w:fill="FFFFFF"/>
        </w:rPr>
        <w:t>оборонительной</w:t>
      </w:r>
      <w:proofErr w:type="spellEnd"/>
      <w:r w:rsidRPr="00DD42CF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DD42CF">
        <w:rPr>
          <w:rFonts w:cs="Times New Roman"/>
          <w:sz w:val="28"/>
          <w:szCs w:val="28"/>
          <w:shd w:val="clear" w:color="auto" w:fill="FFFFFF"/>
        </w:rPr>
        <w:t>системы</w:t>
      </w:r>
      <w:proofErr w:type="spellEnd"/>
      <w:r w:rsidRPr="00DD42CF">
        <w:rPr>
          <w:rFonts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DD42CF">
        <w:rPr>
          <w:rFonts w:cs="Times New Roman"/>
          <w:sz w:val="28"/>
          <w:szCs w:val="28"/>
          <w:shd w:val="clear" w:color="auto" w:fill="FFFFFF"/>
        </w:rPr>
        <w:t>которая</w:t>
      </w:r>
      <w:proofErr w:type="spellEnd"/>
      <w:r w:rsidRPr="00DD42CF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DD42CF">
        <w:rPr>
          <w:rFonts w:cs="Times New Roman"/>
          <w:sz w:val="28"/>
          <w:szCs w:val="28"/>
          <w:shd w:val="clear" w:color="auto" w:fill="FFFFFF"/>
        </w:rPr>
        <w:t>была</w:t>
      </w:r>
      <w:proofErr w:type="spellEnd"/>
      <w:r w:rsidRPr="00DD42CF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DD42CF">
        <w:rPr>
          <w:rFonts w:cs="Times New Roman"/>
          <w:sz w:val="28"/>
          <w:szCs w:val="28"/>
          <w:shd w:val="clear" w:color="auto" w:fill="FFFFFF"/>
        </w:rPr>
        <w:t>возведена</w:t>
      </w:r>
      <w:proofErr w:type="spellEnd"/>
      <w:r w:rsidRPr="00DD42CF">
        <w:rPr>
          <w:rFonts w:cs="Times New Roman"/>
          <w:sz w:val="28"/>
          <w:szCs w:val="28"/>
          <w:shd w:val="clear" w:color="auto" w:fill="FFFFFF"/>
        </w:rPr>
        <w:t xml:space="preserve"> с </w:t>
      </w:r>
      <w:proofErr w:type="spellStart"/>
      <w:r w:rsidRPr="00DD42CF">
        <w:rPr>
          <w:rFonts w:cs="Times New Roman"/>
          <w:sz w:val="28"/>
          <w:szCs w:val="28"/>
          <w:shd w:val="clear" w:color="auto" w:fill="FFFFFF"/>
        </w:rPr>
        <w:t>целью</w:t>
      </w:r>
      <w:proofErr w:type="spellEnd"/>
      <w:r w:rsidRPr="00DD42CF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DD42CF">
        <w:rPr>
          <w:rFonts w:cs="Times New Roman"/>
          <w:sz w:val="28"/>
          <w:szCs w:val="28"/>
          <w:shd w:val="clear" w:color="auto" w:fill="FFFFFF"/>
        </w:rPr>
        <w:t>обезопасить</w:t>
      </w:r>
      <w:proofErr w:type="spellEnd"/>
      <w:r w:rsidRPr="00DD42CF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DD42CF">
        <w:rPr>
          <w:rFonts w:cs="Times New Roman"/>
          <w:sz w:val="28"/>
          <w:szCs w:val="28"/>
          <w:shd w:val="clear" w:color="auto" w:fill="FFFFFF"/>
        </w:rPr>
        <w:t>земли</w:t>
      </w:r>
      <w:proofErr w:type="spellEnd"/>
      <w:r w:rsidRPr="00DD42CF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DD42CF">
        <w:rPr>
          <w:rFonts w:cs="Times New Roman"/>
          <w:sz w:val="28"/>
          <w:szCs w:val="28"/>
          <w:shd w:val="clear" w:color="auto" w:fill="FFFFFF"/>
        </w:rPr>
        <w:t>Закавказья</w:t>
      </w:r>
      <w:proofErr w:type="spellEnd"/>
      <w:r w:rsidRPr="00DD42CF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DD42CF">
        <w:rPr>
          <w:rFonts w:cs="Times New Roman"/>
          <w:sz w:val="28"/>
          <w:szCs w:val="28"/>
          <w:shd w:val="clear" w:color="auto" w:fill="FFFFFF"/>
        </w:rPr>
        <w:t>от</w:t>
      </w:r>
      <w:proofErr w:type="spellEnd"/>
      <w:r w:rsidRPr="00DD42CF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DD42CF">
        <w:rPr>
          <w:rFonts w:cs="Times New Roman"/>
          <w:sz w:val="28"/>
          <w:szCs w:val="28"/>
          <w:shd w:val="clear" w:color="auto" w:fill="FFFFFF"/>
        </w:rPr>
        <w:t>набегов</w:t>
      </w:r>
      <w:proofErr w:type="spellEnd"/>
      <w:r w:rsidRPr="00DD42CF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DD42CF">
        <w:rPr>
          <w:rFonts w:cs="Times New Roman"/>
          <w:sz w:val="28"/>
          <w:szCs w:val="28"/>
          <w:shd w:val="clear" w:color="auto" w:fill="FFFFFF"/>
        </w:rPr>
        <w:t>северных</w:t>
      </w:r>
      <w:proofErr w:type="spellEnd"/>
      <w:r w:rsidRPr="00DD42CF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DD42CF">
        <w:rPr>
          <w:rFonts w:cs="Times New Roman"/>
          <w:sz w:val="28"/>
          <w:szCs w:val="28"/>
          <w:shd w:val="clear" w:color="auto" w:fill="FFFFFF"/>
        </w:rPr>
        <w:t>племенных</w:t>
      </w:r>
      <w:proofErr w:type="spellEnd"/>
      <w:r w:rsidRPr="00DD42CF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DD42CF">
        <w:rPr>
          <w:rFonts w:cs="Times New Roman"/>
          <w:sz w:val="28"/>
          <w:szCs w:val="28"/>
          <w:shd w:val="clear" w:color="auto" w:fill="FFFFFF"/>
        </w:rPr>
        <w:t>народов</w:t>
      </w:r>
      <w:proofErr w:type="spellEnd"/>
      <w:r w:rsidRPr="00DD42CF">
        <w:rPr>
          <w:rFonts w:cs="Times New Roman"/>
          <w:sz w:val="28"/>
          <w:szCs w:val="28"/>
          <w:shd w:val="clear" w:color="auto" w:fill="FFFFFF"/>
        </w:rPr>
        <w:t xml:space="preserve">. </w:t>
      </w:r>
      <w:proofErr w:type="spellStart"/>
      <w:r w:rsidRPr="00DD42CF">
        <w:rPr>
          <w:rFonts w:cs="Times New Roman"/>
          <w:sz w:val="28"/>
          <w:szCs w:val="28"/>
          <w:shd w:val="clear" w:color="auto" w:fill="FFFFFF"/>
        </w:rPr>
        <w:t>Цитадель</w:t>
      </w:r>
      <w:proofErr w:type="spellEnd"/>
      <w:r w:rsidRPr="00DD42CF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DD42CF">
        <w:rPr>
          <w:rFonts w:cs="Times New Roman"/>
          <w:sz w:val="28"/>
          <w:szCs w:val="28"/>
          <w:shd w:val="clear" w:color="auto" w:fill="FFFFFF"/>
        </w:rPr>
        <w:t>знаменита</w:t>
      </w:r>
      <w:proofErr w:type="spellEnd"/>
      <w:r w:rsidRPr="00DD42CF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DD42CF">
        <w:rPr>
          <w:rFonts w:cs="Times New Roman"/>
          <w:sz w:val="28"/>
          <w:szCs w:val="28"/>
          <w:shd w:val="clear" w:color="auto" w:fill="FFFFFF"/>
        </w:rPr>
        <w:t>своей</w:t>
      </w:r>
      <w:proofErr w:type="spellEnd"/>
      <w:r w:rsidRPr="00DD42CF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DD42CF">
        <w:rPr>
          <w:rFonts w:cs="Times New Roman"/>
          <w:sz w:val="28"/>
          <w:szCs w:val="28"/>
          <w:shd w:val="clear" w:color="auto" w:fill="FFFFFF"/>
        </w:rPr>
        <w:t>богатой</w:t>
      </w:r>
      <w:proofErr w:type="spellEnd"/>
      <w:r w:rsidRPr="00DD42CF">
        <w:rPr>
          <w:rFonts w:cs="Times New Roman"/>
          <w:sz w:val="28"/>
          <w:szCs w:val="28"/>
          <w:shd w:val="clear" w:color="auto" w:fill="FFFFFF"/>
        </w:rPr>
        <w:t xml:space="preserve"> и </w:t>
      </w:r>
      <w:proofErr w:type="spellStart"/>
      <w:r w:rsidRPr="00DD42CF">
        <w:rPr>
          <w:rFonts w:cs="Times New Roman"/>
          <w:sz w:val="28"/>
          <w:szCs w:val="28"/>
          <w:shd w:val="clear" w:color="auto" w:fill="FFFFFF"/>
        </w:rPr>
        <w:t>интересной</w:t>
      </w:r>
      <w:proofErr w:type="spellEnd"/>
      <w:r w:rsidRPr="00DD42CF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DD42CF">
        <w:rPr>
          <w:rFonts w:cs="Times New Roman"/>
          <w:sz w:val="28"/>
          <w:szCs w:val="28"/>
          <w:shd w:val="clear" w:color="auto" w:fill="FFFFFF"/>
        </w:rPr>
        <w:t>историей</w:t>
      </w:r>
      <w:proofErr w:type="spellEnd"/>
      <w:r w:rsidRPr="00DD42CF">
        <w:rPr>
          <w:rFonts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DD42CF">
        <w:rPr>
          <w:rFonts w:cs="Times New Roman"/>
          <w:sz w:val="28"/>
          <w:szCs w:val="28"/>
          <w:shd w:val="clear" w:color="auto" w:fill="FFFFFF"/>
        </w:rPr>
        <w:t>считается</w:t>
      </w:r>
      <w:proofErr w:type="spellEnd"/>
      <w:r w:rsidRPr="00DD42CF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DD42CF">
        <w:rPr>
          <w:rFonts w:cs="Times New Roman"/>
          <w:sz w:val="28"/>
          <w:szCs w:val="28"/>
          <w:shd w:val="clear" w:color="auto" w:fill="FFFFFF"/>
        </w:rPr>
        <w:t>визитной</w:t>
      </w:r>
      <w:proofErr w:type="spellEnd"/>
      <w:r w:rsidRPr="00DD42CF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DD42CF">
        <w:rPr>
          <w:rFonts w:cs="Times New Roman"/>
          <w:sz w:val="28"/>
          <w:szCs w:val="28"/>
          <w:shd w:val="clear" w:color="auto" w:fill="FFFFFF"/>
        </w:rPr>
        <w:t>карточкой</w:t>
      </w:r>
      <w:proofErr w:type="spellEnd"/>
      <w:r w:rsidRPr="00DD42CF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DD42CF">
        <w:rPr>
          <w:rFonts w:cs="Times New Roman"/>
          <w:sz w:val="28"/>
          <w:szCs w:val="28"/>
          <w:shd w:val="clear" w:color="auto" w:fill="FFFFFF"/>
        </w:rPr>
        <w:t>Дербента</w:t>
      </w:r>
      <w:proofErr w:type="spellEnd"/>
      <w:r w:rsidRPr="00DD42CF">
        <w:rPr>
          <w:rFonts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DD42CF">
        <w:rPr>
          <w:rFonts w:cs="Times New Roman"/>
          <w:sz w:val="28"/>
          <w:szCs w:val="28"/>
          <w:shd w:val="clear" w:color="auto" w:fill="FFFFFF"/>
        </w:rPr>
        <w:t>поражает</w:t>
      </w:r>
      <w:proofErr w:type="spellEnd"/>
      <w:r w:rsidRPr="00DD42CF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DD42CF">
        <w:rPr>
          <w:rFonts w:cs="Times New Roman"/>
          <w:sz w:val="28"/>
          <w:szCs w:val="28"/>
          <w:shd w:val="clear" w:color="auto" w:fill="FFFFFF"/>
        </w:rPr>
        <w:t>своим</w:t>
      </w:r>
      <w:proofErr w:type="spellEnd"/>
      <w:r w:rsidRPr="00DD42CF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DD42CF">
        <w:rPr>
          <w:rFonts w:cs="Times New Roman"/>
          <w:sz w:val="28"/>
          <w:szCs w:val="28"/>
          <w:shd w:val="clear" w:color="auto" w:fill="FFFFFF"/>
        </w:rPr>
        <w:t>масштабом</w:t>
      </w:r>
      <w:proofErr w:type="spellEnd"/>
      <w:r w:rsidRPr="00DD42CF">
        <w:rPr>
          <w:rFonts w:cs="Times New Roman"/>
          <w:sz w:val="28"/>
          <w:szCs w:val="28"/>
          <w:shd w:val="clear" w:color="auto" w:fill="FFFFFF"/>
        </w:rPr>
        <w:t xml:space="preserve"> и </w:t>
      </w:r>
      <w:proofErr w:type="spellStart"/>
      <w:r w:rsidRPr="00DD42CF">
        <w:rPr>
          <w:rFonts w:cs="Times New Roman"/>
          <w:sz w:val="28"/>
          <w:szCs w:val="28"/>
          <w:shd w:val="clear" w:color="auto" w:fill="FFFFFF"/>
        </w:rPr>
        <w:t>мощью</w:t>
      </w:r>
      <w:proofErr w:type="spellEnd"/>
      <w:r w:rsidRPr="00DD42CF">
        <w:rPr>
          <w:rFonts w:cs="Times New Roman"/>
          <w:sz w:val="28"/>
          <w:szCs w:val="28"/>
          <w:shd w:val="clear" w:color="auto" w:fill="FFFFFF"/>
        </w:rPr>
        <w:t xml:space="preserve">. В </w:t>
      </w:r>
      <w:proofErr w:type="spellStart"/>
      <w:r w:rsidRPr="00DD42CF">
        <w:rPr>
          <w:rFonts w:cs="Times New Roman"/>
          <w:sz w:val="28"/>
          <w:szCs w:val="28"/>
          <w:shd w:val="clear" w:color="auto" w:fill="FFFFFF"/>
        </w:rPr>
        <w:t>разное</w:t>
      </w:r>
      <w:proofErr w:type="spellEnd"/>
      <w:r w:rsidRPr="00DD42CF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DD42CF">
        <w:rPr>
          <w:rFonts w:cs="Times New Roman"/>
          <w:sz w:val="28"/>
          <w:szCs w:val="28"/>
          <w:shd w:val="clear" w:color="auto" w:fill="FFFFFF"/>
        </w:rPr>
        <w:t>время</w:t>
      </w:r>
      <w:proofErr w:type="spellEnd"/>
      <w:r w:rsidRPr="00DD42CF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DD42CF">
        <w:rPr>
          <w:rFonts w:cs="Times New Roman"/>
          <w:sz w:val="28"/>
          <w:szCs w:val="28"/>
          <w:shd w:val="clear" w:color="auto" w:fill="FFFFFF"/>
        </w:rPr>
        <w:t>оно</w:t>
      </w:r>
      <w:proofErr w:type="spellEnd"/>
      <w:r w:rsidRPr="00DD42CF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DD42CF">
        <w:rPr>
          <w:rFonts w:cs="Times New Roman"/>
          <w:sz w:val="28"/>
          <w:szCs w:val="28"/>
          <w:shd w:val="clear" w:color="auto" w:fill="FFFFFF"/>
        </w:rPr>
        <w:t>принадлежало</w:t>
      </w:r>
      <w:proofErr w:type="spellEnd"/>
      <w:r w:rsidRPr="00DD42CF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DD42CF">
        <w:rPr>
          <w:rFonts w:cs="Times New Roman"/>
          <w:sz w:val="28"/>
          <w:szCs w:val="28"/>
          <w:shd w:val="clear" w:color="auto" w:fill="FFFFFF"/>
        </w:rPr>
        <w:t>Персидскому</w:t>
      </w:r>
      <w:proofErr w:type="spellEnd"/>
      <w:r w:rsidRPr="00DD42CF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DD42CF">
        <w:rPr>
          <w:rFonts w:cs="Times New Roman"/>
          <w:sz w:val="28"/>
          <w:szCs w:val="28"/>
          <w:shd w:val="clear" w:color="auto" w:fill="FFFFFF"/>
        </w:rPr>
        <w:t>государству</w:t>
      </w:r>
      <w:proofErr w:type="spellEnd"/>
      <w:r w:rsidRPr="00DD42CF">
        <w:rPr>
          <w:rFonts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DD42CF">
        <w:rPr>
          <w:rFonts w:cs="Times New Roman"/>
          <w:sz w:val="28"/>
          <w:szCs w:val="28"/>
          <w:shd w:val="clear" w:color="auto" w:fill="FFFFFF"/>
        </w:rPr>
        <w:t>Арабскому</w:t>
      </w:r>
      <w:proofErr w:type="spellEnd"/>
      <w:r w:rsidRPr="00DD42CF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DD42CF">
        <w:rPr>
          <w:rFonts w:cs="Times New Roman"/>
          <w:sz w:val="28"/>
          <w:szCs w:val="28"/>
          <w:shd w:val="clear" w:color="auto" w:fill="FFFFFF"/>
        </w:rPr>
        <w:t>царству</w:t>
      </w:r>
      <w:proofErr w:type="spellEnd"/>
      <w:r w:rsidRPr="00DD42CF">
        <w:rPr>
          <w:rFonts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DD42CF">
        <w:rPr>
          <w:rFonts w:cs="Times New Roman"/>
          <w:sz w:val="28"/>
          <w:szCs w:val="28"/>
          <w:shd w:val="clear" w:color="auto" w:fill="FFFFFF"/>
        </w:rPr>
        <w:t>Российской</w:t>
      </w:r>
      <w:proofErr w:type="spellEnd"/>
      <w:r w:rsidRPr="00DD42CF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DD42CF">
        <w:rPr>
          <w:rFonts w:cs="Times New Roman"/>
          <w:sz w:val="28"/>
          <w:szCs w:val="28"/>
          <w:shd w:val="clear" w:color="auto" w:fill="FFFFFF"/>
        </w:rPr>
        <w:t>империи</w:t>
      </w:r>
      <w:proofErr w:type="spellEnd"/>
      <w:r w:rsidRPr="00DD42CF">
        <w:rPr>
          <w:rFonts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DD42CF">
        <w:rPr>
          <w:rFonts w:cs="Times New Roman"/>
          <w:sz w:val="28"/>
          <w:szCs w:val="28"/>
          <w:shd w:val="clear" w:color="auto" w:fill="FFFFFF"/>
        </w:rPr>
        <w:t>долгие</w:t>
      </w:r>
      <w:proofErr w:type="spellEnd"/>
      <w:r w:rsidRPr="00DD42CF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DD42CF">
        <w:rPr>
          <w:rFonts w:cs="Times New Roman"/>
          <w:sz w:val="28"/>
          <w:szCs w:val="28"/>
          <w:shd w:val="clear" w:color="auto" w:fill="FFFFFF"/>
        </w:rPr>
        <w:t>годы</w:t>
      </w:r>
      <w:proofErr w:type="spellEnd"/>
      <w:r w:rsidRPr="00DD42CF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DD42CF">
        <w:rPr>
          <w:rFonts w:cs="Times New Roman"/>
          <w:sz w:val="28"/>
          <w:szCs w:val="28"/>
          <w:shd w:val="clear" w:color="auto" w:fill="FFFFFF"/>
        </w:rPr>
        <w:t>место</w:t>
      </w:r>
      <w:proofErr w:type="spellEnd"/>
      <w:r w:rsidRPr="00DD42CF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DD42CF">
        <w:rPr>
          <w:rFonts w:cs="Times New Roman"/>
          <w:sz w:val="28"/>
          <w:szCs w:val="28"/>
          <w:shd w:val="clear" w:color="auto" w:fill="FFFFFF"/>
        </w:rPr>
        <w:t>служило</w:t>
      </w:r>
      <w:proofErr w:type="spellEnd"/>
      <w:r w:rsidRPr="00DD42CF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DD42CF">
        <w:rPr>
          <w:rFonts w:cs="Times New Roman"/>
          <w:sz w:val="28"/>
          <w:szCs w:val="28"/>
          <w:shd w:val="clear" w:color="auto" w:fill="FFFFFF"/>
        </w:rPr>
        <w:t>защитным</w:t>
      </w:r>
      <w:proofErr w:type="spellEnd"/>
      <w:r w:rsidRPr="00DD42CF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DD42CF">
        <w:rPr>
          <w:rFonts w:cs="Times New Roman"/>
          <w:sz w:val="28"/>
          <w:szCs w:val="28"/>
          <w:shd w:val="clear" w:color="auto" w:fill="FFFFFF"/>
        </w:rPr>
        <w:t>форпостом</w:t>
      </w:r>
      <w:proofErr w:type="spellEnd"/>
      <w:r w:rsidRPr="00DD42CF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DD42CF">
        <w:rPr>
          <w:rFonts w:cs="Times New Roman"/>
          <w:sz w:val="28"/>
          <w:szCs w:val="28"/>
          <w:shd w:val="clear" w:color="auto" w:fill="FFFFFF"/>
        </w:rPr>
        <w:t>так</w:t>
      </w:r>
      <w:proofErr w:type="spellEnd"/>
      <w:r w:rsidRPr="00DD42CF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DD42CF">
        <w:rPr>
          <w:rFonts w:cs="Times New Roman"/>
          <w:sz w:val="28"/>
          <w:szCs w:val="28"/>
          <w:shd w:val="clear" w:color="auto" w:fill="FFFFFF"/>
        </w:rPr>
        <w:t>называемых</w:t>
      </w:r>
      <w:proofErr w:type="spellEnd"/>
      <w:r w:rsidRPr="00DD42CF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DD42CF">
        <w:rPr>
          <w:rFonts w:cs="Times New Roman"/>
          <w:sz w:val="28"/>
          <w:szCs w:val="28"/>
          <w:shd w:val="clear" w:color="auto" w:fill="FFFFFF"/>
        </w:rPr>
        <w:t>Каспийских</w:t>
      </w:r>
      <w:proofErr w:type="spellEnd"/>
      <w:r w:rsidRPr="00DD42CF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DD42CF">
        <w:rPr>
          <w:rFonts w:cs="Times New Roman"/>
          <w:sz w:val="28"/>
          <w:szCs w:val="28"/>
          <w:shd w:val="clear" w:color="auto" w:fill="FFFFFF"/>
        </w:rPr>
        <w:t>ворот</w:t>
      </w:r>
      <w:proofErr w:type="spellEnd"/>
      <w:r w:rsidRPr="00DD42CF">
        <w:rPr>
          <w:rFonts w:cs="Times New Roman"/>
          <w:sz w:val="28"/>
          <w:szCs w:val="28"/>
          <w:shd w:val="clear" w:color="auto" w:fill="FFFFFF"/>
        </w:rPr>
        <w:t>.</w:t>
      </w:r>
    </w:p>
    <w:p w14:paraId="52BEA7E3" w14:textId="461800A1" w:rsidR="00016047" w:rsidRPr="00DD42CF" w:rsidRDefault="00016047" w:rsidP="00016047">
      <w:pPr>
        <w:pStyle w:val="Standard"/>
        <w:rPr>
          <w:rFonts w:cs="Times New Roman"/>
          <w:b/>
          <w:sz w:val="28"/>
          <w:szCs w:val="28"/>
          <w:shd w:val="clear" w:color="auto" w:fill="FFFFFF"/>
          <w:lang w:val="ru-RU"/>
        </w:rPr>
      </w:pPr>
      <w:r>
        <w:rPr>
          <w:rFonts w:cs="Times New Roman"/>
          <w:b/>
          <w:sz w:val="28"/>
          <w:szCs w:val="28"/>
          <w:shd w:val="clear" w:color="auto" w:fill="FFFFFF"/>
          <w:lang w:val="ru-RU"/>
        </w:rPr>
        <w:t>После экскурсии отправимся на у</w:t>
      </w:r>
      <w:r w:rsidRPr="00DD42CF">
        <w:rPr>
          <w:rFonts w:cs="Times New Roman"/>
          <w:b/>
          <w:sz w:val="28"/>
          <w:szCs w:val="28"/>
          <w:shd w:val="clear" w:color="auto" w:fill="FFFFFF"/>
          <w:lang w:val="ru-RU"/>
        </w:rPr>
        <w:t>жин (доп.</w:t>
      </w:r>
      <w:r w:rsidR="007235B2">
        <w:rPr>
          <w:rFonts w:cs="Times New Roman"/>
          <w:b/>
          <w:sz w:val="28"/>
          <w:szCs w:val="28"/>
          <w:shd w:val="clear" w:color="auto" w:fill="FFFFFF"/>
          <w:lang w:val="ru-RU"/>
        </w:rPr>
        <w:t xml:space="preserve"> </w:t>
      </w:r>
      <w:r w:rsidRPr="00DD42CF">
        <w:rPr>
          <w:rFonts w:cs="Times New Roman"/>
          <w:b/>
          <w:sz w:val="28"/>
          <w:szCs w:val="28"/>
          <w:shd w:val="clear" w:color="auto" w:fill="FFFFFF"/>
          <w:lang w:val="ru-RU"/>
        </w:rPr>
        <w:t>плата</w:t>
      </w:r>
      <w:r>
        <w:rPr>
          <w:rFonts w:cs="Times New Roman"/>
          <w:b/>
          <w:sz w:val="28"/>
          <w:szCs w:val="28"/>
          <w:shd w:val="clear" w:color="auto" w:fill="FFFFFF"/>
          <w:lang w:val="ru-RU"/>
        </w:rPr>
        <w:t>. заказ заранее в офисе</w:t>
      </w:r>
      <w:r w:rsidRPr="00DD42CF">
        <w:rPr>
          <w:rFonts w:cs="Times New Roman"/>
          <w:b/>
          <w:sz w:val="28"/>
          <w:szCs w:val="28"/>
          <w:shd w:val="clear" w:color="auto" w:fill="FFFFFF"/>
          <w:lang w:val="ru-RU"/>
        </w:rPr>
        <w:t>)</w:t>
      </w:r>
      <w:r w:rsidR="007235B2">
        <w:rPr>
          <w:rFonts w:cs="Times New Roman"/>
          <w:b/>
          <w:sz w:val="28"/>
          <w:szCs w:val="28"/>
          <w:shd w:val="clear" w:color="auto" w:fill="FFFFFF"/>
          <w:lang w:val="ru-RU"/>
        </w:rPr>
        <w:t>.</w:t>
      </w:r>
    </w:p>
    <w:p w14:paraId="44B2C89E" w14:textId="6F2ABD0F" w:rsidR="00016047" w:rsidRPr="00DD42CF" w:rsidRDefault="00016047" w:rsidP="007235B2">
      <w:pPr>
        <w:pStyle w:val="Standard"/>
        <w:jc w:val="both"/>
        <w:rPr>
          <w:rFonts w:cs="Times New Roman"/>
          <w:b/>
          <w:sz w:val="28"/>
          <w:szCs w:val="28"/>
          <w:shd w:val="clear" w:color="auto" w:fill="FFFFFF"/>
          <w:lang w:val="ru-RU"/>
        </w:rPr>
      </w:pPr>
      <w:r>
        <w:rPr>
          <w:rFonts w:cs="Times New Roman"/>
          <w:b/>
          <w:sz w:val="28"/>
          <w:szCs w:val="28"/>
          <w:shd w:val="clear" w:color="auto" w:fill="FFFFFF"/>
          <w:lang w:val="ru-RU"/>
        </w:rPr>
        <w:t>Заселение в отель. Ре</w:t>
      </w:r>
      <w:r w:rsidRPr="00DD42CF">
        <w:rPr>
          <w:rFonts w:cs="Times New Roman"/>
          <w:b/>
          <w:sz w:val="28"/>
          <w:szCs w:val="28"/>
          <w:shd w:val="clear" w:color="auto" w:fill="FFFFFF"/>
          <w:lang w:val="ru-RU"/>
        </w:rPr>
        <w:t>комендуем прогуляться по вечернему Дербенту. Свободный вечер.</w:t>
      </w:r>
    </w:p>
    <w:p w14:paraId="19C72580" w14:textId="77777777" w:rsidR="00016047" w:rsidRPr="00DD42CF" w:rsidRDefault="00016047" w:rsidP="00016047">
      <w:pPr>
        <w:pStyle w:val="Standard"/>
        <w:rPr>
          <w:rFonts w:cs="Times New Roman"/>
          <w:b/>
          <w:sz w:val="28"/>
          <w:szCs w:val="28"/>
          <w:shd w:val="clear" w:color="auto" w:fill="FFFFFF"/>
          <w:lang w:val="ru-RU"/>
        </w:rPr>
      </w:pPr>
    </w:p>
    <w:p w14:paraId="10D9E6FC" w14:textId="1C4ABEED" w:rsidR="00016047" w:rsidRPr="00DD42CF" w:rsidRDefault="00016047" w:rsidP="00016047">
      <w:pPr>
        <w:pStyle w:val="Textbody"/>
        <w:jc w:val="both"/>
      </w:pPr>
      <w:r w:rsidRPr="00DD42CF">
        <w:rPr>
          <w:b/>
          <w:sz w:val="28"/>
          <w:szCs w:val="28"/>
          <w:u w:val="single"/>
          <w:lang w:val="ru-RU"/>
        </w:rPr>
        <w:t xml:space="preserve">2 день </w:t>
      </w:r>
      <w:r>
        <w:rPr>
          <w:b/>
          <w:sz w:val="28"/>
          <w:szCs w:val="28"/>
          <w:u w:val="single"/>
          <w:lang w:val="ru-RU"/>
        </w:rPr>
        <w:t>26.10</w:t>
      </w:r>
    </w:p>
    <w:p w14:paraId="127F156F" w14:textId="77777777" w:rsidR="00016047" w:rsidRPr="00DD42CF" w:rsidRDefault="00016047" w:rsidP="00016047">
      <w:pPr>
        <w:pStyle w:val="Textbody"/>
        <w:jc w:val="both"/>
        <w:rPr>
          <w:b/>
          <w:sz w:val="28"/>
          <w:szCs w:val="28"/>
          <w:lang w:val="ru-RU"/>
        </w:rPr>
      </w:pPr>
      <w:r w:rsidRPr="00DD42CF">
        <w:rPr>
          <w:b/>
          <w:sz w:val="28"/>
          <w:szCs w:val="28"/>
          <w:lang w:val="ru-RU"/>
        </w:rPr>
        <w:t>Завтрак. Выезд из отеля с вещами.</w:t>
      </w:r>
    </w:p>
    <w:p w14:paraId="30660C88" w14:textId="77777777" w:rsidR="00016047" w:rsidRPr="00DD42CF" w:rsidRDefault="00016047" w:rsidP="00016047">
      <w:pPr>
        <w:rPr>
          <w:b/>
          <w:bCs/>
          <w:sz w:val="28"/>
          <w:szCs w:val="28"/>
        </w:rPr>
      </w:pPr>
      <w:r w:rsidRPr="00DD42CF">
        <w:rPr>
          <w:b/>
          <w:bCs/>
          <w:sz w:val="28"/>
          <w:szCs w:val="28"/>
        </w:rPr>
        <w:t>Отправление в Горы на экскурсионную программу.</w:t>
      </w:r>
    </w:p>
    <w:p w14:paraId="55FB82A4" w14:textId="77777777" w:rsidR="00016047" w:rsidRPr="00DD42CF" w:rsidRDefault="00016047" w:rsidP="007235B2">
      <w:pPr>
        <w:jc w:val="both"/>
      </w:pPr>
      <w:r w:rsidRPr="00DD42CF">
        <w:rPr>
          <w:sz w:val="28"/>
          <w:szCs w:val="28"/>
          <w:shd w:val="clear" w:color="auto" w:fill="FFFFFF"/>
        </w:rPr>
        <w:t>Манящая загадочность и необузданная мощь водопадов Дагестана притягивает путешественников со всего света. Отправиться в путешествие по водопадам Дагестана – это познать настоящий дух свободы и ощутить безграничность природных сил. </w:t>
      </w:r>
    </w:p>
    <w:p w14:paraId="2CCFA120" w14:textId="77777777" w:rsidR="00016047" w:rsidRPr="00DD42CF" w:rsidRDefault="00016047" w:rsidP="007235B2">
      <w:pPr>
        <w:jc w:val="both"/>
      </w:pPr>
      <w:proofErr w:type="spellStart"/>
      <w:r w:rsidRPr="00DD42CF">
        <w:rPr>
          <w:b/>
          <w:sz w:val="28"/>
          <w:szCs w:val="28"/>
          <w:shd w:val="clear" w:color="auto" w:fill="FFFFFF"/>
        </w:rPr>
        <w:t>Матласский</w:t>
      </w:r>
      <w:proofErr w:type="spellEnd"/>
      <w:r w:rsidRPr="00DD42CF">
        <w:rPr>
          <w:b/>
          <w:sz w:val="28"/>
          <w:szCs w:val="28"/>
          <w:shd w:val="clear" w:color="auto" w:fill="FFFFFF"/>
        </w:rPr>
        <w:t xml:space="preserve">‌ каньон.  </w:t>
      </w:r>
      <w:proofErr w:type="spellStart"/>
      <w:r w:rsidRPr="00DD42CF">
        <w:rPr>
          <w:b/>
          <w:sz w:val="28"/>
          <w:szCs w:val="28"/>
          <w:shd w:val="clear" w:color="auto" w:fill="FFFFFF"/>
        </w:rPr>
        <w:t>Матласские</w:t>
      </w:r>
      <w:proofErr w:type="spellEnd"/>
      <w:r w:rsidRPr="00DD42CF">
        <w:rPr>
          <w:b/>
          <w:sz w:val="28"/>
          <w:szCs w:val="28"/>
          <w:shd w:val="clear" w:color="auto" w:fill="FFFFFF"/>
        </w:rPr>
        <w:t xml:space="preserve"> водопады</w:t>
      </w:r>
      <w:r w:rsidRPr="00DD42CF">
        <w:rPr>
          <w:sz w:val="28"/>
          <w:szCs w:val="28"/>
          <w:shd w:val="clear" w:color="auto" w:fill="FFFFFF"/>
        </w:rPr>
        <w:t xml:space="preserve">.  Самый большой и известный из них – </w:t>
      </w:r>
      <w:proofErr w:type="spellStart"/>
      <w:r w:rsidRPr="00DD42CF">
        <w:rPr>
          <w:sz w:val="28"/>
          <w:szCs w:val="28"/>
          <w:shd w:val="clear" w:color="auto" w:fill="FFFFFF"/>
        </w:rPr>
        <w:t>Матласский</w:t>
      </w:r>
      <w:proofErr w:type="spellEnd"/>
      <w:r w:rsidRPr="00DD42CF">
        <w:rPr>
          <w:sz w:val="28"/>
          <w:szCs w:val="28"/>
          <w:shd w:val="clear" w:color="auto" w:fill="FFFFFF"/>
        </w:rPr>
        <w:t xml:space="preserve"> водопад. Зимой он полностью замерзает, превращаясь в причудливый ледник, на котором даже проходят соревнования по </w:t>
      </w:r>
      <w:proofErr w:type="spellStart"/>
      <w:r w:rsidRPr="00DD42CF">
        <w:rPr>
          <w:sz w:val="28"/>
          <w:szCs w:val="28"/>
          <w:shd w:val="clear" w:color="auto" w:fill="FFFFFF"/>
        </w:rPr>
        <w:t>ледолазанию</w:t>
      </w:r>
      <w:proofErr w:type="spellEnd"/>
      <w:r w:rsidRPr="00DD42CF">
        <w:rPr>
          <w:sz w:val="28"/>
          <w:szCs w:val="28"/>
          <w:shd w:val="clear" w:color="auto" w:fill="FFFFFF"/>
        </w:rPr>
        <w:t xml:space="preserve">. А летом водопад можно рассмотреть с металлической лестницы или каменных </w:t>
      </w:r>
      <w:r w:rsidRPr="00DD42CF">
        <w:rPr>
          <w:sz w:val="28"/>
          <w:szCs w:val="28"/>
          <w:shd w:val="clear" w:color="auto" w:fill="FFFFFF"/>
        </w:rPr>
        <w:lastRenderedPageBreak/>
        <w:t>троп. Смельчаки могут даже искупаться под его струями!</w:t>
      </w:r>
    </w:p>
    <w:p w14:paraId="34651068" w14:textId="77777777" w:rsidR="00016047" w:rsidRPr="00DD42CF" w:rsidRDefault="00016047" w:rsidP="00016047">
      <w:pPr>
        <w:rPr>
          <w:b/>
          <w:sz w:val="28"/>
          <w:szCs w:val="28"/>
          <w:shd w:val="clear" w:color="auto" w:fill="FFFFFF"/>
        </w:rPr>
      </w:pPr>
    </w:p>
    <w:p w14:paraId="24334012" w14:textId="77777777" w:rsidR="00016047" w:rsidRPr="00DD42CF" w:rsidRDefault="00016047" w:rsidP="00016047">
      <w:pPr>
        <w:rPr>
          <w:b/>
          <w:sz w:val="28"/>
          <w:szCs w:val="28"/>
          <w:shd w:val="clear" w:color="auto" w:fill="FFFFFF"/>
        </w:rPr>
      </w:pPr>
      <w:r w:rsidRPr="00DD42CF">
        <w:rPr>
          <w:b/>
          <w:sz w:val="28"/>
          <w:szCs w:val="28"/>
          <w:shd w:val="clear" w:color="auto" w:fill="FFFFFF"/>
        </w:rPr>
        <w:t xml:space="preserve">Обед у гостеприимных </w:t>
      </w:r>
      <w:proofErr w:type="spellStart"/>
      <w:r w:rsidRPr="00DD42CF">
        <w:rPr>
          <w:b/>
          <w:sz w:val="28"/>
          <w:szCs w:val="28"/>
          <w:shd w:val="clear" w:color="auto" w:fill="FFFFFF"/>
        </w:rPr>
        <w:t>Хунзахцев</w:t>
      </w:r>
      <w:proofErr w:type="spellEnd"/>
    </w:p>
    <w:p w14:paraId="5D2DC7A8" w14:textId="77777777" w:rsidR="00016047" w:rsidRPr="00DD42CF" w:rsidRDefault="00016047" w:rsidP="00016047">
      <w:pPr>
        <w:rPr>
          <w:sz w:val="28"/>
          <w:szCs w:val="28"/>
          <w:shd w:val="clear" w:color="auto" w:fill="FFFFFF"/>
        </w:rPr>
      </w:pPr>
    </w:p>
    <w:p w14:paraId="40515F0F" w14:textId="77777777" w:rsidR="00016047" w:rsidRPr="00DD42CF" w:rsidRDefault="00016047" w:rsidP="007235B2">
      <w:pPr>
        <w:jc w:val="both"/>
      </w:pPr>
      <w:proofErr w:type="spellStart"/>
      <w:r w:rsidRPr="00DD42CF">
        <w:rPr>
          <w:b/>
          <w:sz w:val="28"/>
          <w:szCs w:val="28"/>
          <w:shd w:val="clear" w:color="auto" w:fill="FFFFFF"/>
        </w:rPr>
        <w:t>Тобот</w:t>
      </w:r>
      <w:proofErr w:type="spellEnd"/>
      <w:r w:rsidRPr="00DD42CF">
        <w:rPr>
          <w:sz w:val="28"/>
          <w:szCs w:val="28"/>
          <w:shd w:val="clear" w:color="auto" w:fill="FFFFFF"/>
        </w:rPr>
        <w:t xml:space="preserve"> – главный герой </w:t>
      </w:r>
      <w:proofErr w:type="spellStart"/>
      <w:r w:rsidRPr="00DD42CF">
        <w:rPr>
          <w:sz w:val="28"/>
          <w:szCs w:val="28"/>
          <w:shd w:val="clear" w:color="auto" w:fill="FFFFFF"/>
        </w:rPr>
        <w:t>Хунзахского</w:t>
      </w:r>
      <w:proofErr w:type="spellEnd"/>
      <w:r w:rsidRPr="00DD42CF">
        <w:rPr>
          <w:sz w:val="28"/>
          <w:szCs w:val="28"/>
          <w:shd w:val="clear" w:color="auto" w:fill="FFFFFF"/>
        </w:rPr>
        <w:t xml:space="preserve"> плато и суперзвезда среди водопадов Дагестана. Мощный поток воды, срывающийся с высоты около 70 м, привлекает туристов со всей России своей первозданной красотой и величием. Недаром известный поэт Расул Гамзатов сравнивал брызги </w:t>
      </w:r>
      <w:proofErr w:type="spellStart"/>
      <w:r w:rsidRPr="00DD42CF">
        <w:rPr>
          <w:sz w:val="28"/>
          <w:szCs w:val="28"/>
          <w:shd w:val="clear" w:color="auto" w:fill="FFFFFF"/>
        </w:rPr>
        <w:t>Тобота</w:t>
      </w:r>
      <w:proofErr w:type="spellEnd"/>
      <w:r w:rsidRPr="00DD42CF">
        <w:rPr>
          <w:sz w:val="28"/>
          <w:szCs w:val="28"/>
          <w:shd w:val="clear" w:color="auto" w:fill="FFFFFF"/>
        </w:rPr>
        <w:t xml:space="preserve"> с львиной гривой.</w:t>
      </w:r>
    </w:p>
    <w:p w14:paraId="0CB892ED" w14:textId="77777777" w:rsidR="00016047" w:rsidRPr="00DD42CF" w:rsidRDefault="00016047" w:rsidP="00016047">
      <w:pPr>
        <w:rPr>
          <w:sz w:val="28"/>
          <w:szCs w:val="28"/>
          <w:shd w:val="clear" w:color="auto" w:fill="FFFFFF"/>
        </w:rPr>
      </w:pPr>
      <w:r w:rsidRPr="00DD42CF">
        <w:rPr>
          <w:sz w:val="28"/>
          <w:szCs w:val="28"/>
          <w:shd w:val="clear" w:color="auto" w:fill="FFFFFF"/>
        </w:rPr>
        <w:t xml:space="preserve"> </w:t>
      </w:r>
    </w:p>
    <w:p w14:paraId="1FE944B9" w14:textId="0F8412EE" w:rsidR="00016047" w:rsidRPr="00DD42CF" w:rsidRDefault="00016047" w:rsidP="007235B2">
      <w:pPr>
        <w:jc w:val="both"/>
      </w:pPr>
      <w:r w:rsidRPr="00DD42CF">
        <w:rPr>
          <w:b/>
          <w:sz w:val="28"/>
          <w:szCs w:val="28"/>
          <w:shd w:val="clear" w:color="auto" w:fill="FFFFFF"/>
        </w:rPr>
        <w:t>Посещение местной национальной мельницы</w:t>
      </w:r>
      <w:r w:rsidRPr="00DD42CF">
        <w:rPr>
          <w:sz w:val="28"/>
          <w:szCs w:val="28"/>
          <w:shd w:val="clear" w:color="auto" w:fill="FFFFFF"/>
        </w:rPr>
        <w:t>, где вы сможете наблюдать весь процесс произ</w:t>
      </w:r>
      <w:r>
        <w:rPr>
          <w:sz w:val="28"/>
          <w:szCs w:val="28"/>
          <w:shd w:val="clear" w:color="auto" w:fill="FFFFFF"/>
        </w:rPr>
        <w:t>водства национального продукта-</w:t>
      </w:r>
      <w:proofErr w:type="spellStart"/>
      <w:r w:rsidRPr="00DD42CF">
        <w:rPr>
          <w:sz w:val="28"/>
          <w:szCs w:val="28"/>
          <w:shd w:val="clear" w:color="auto" w:fill="FFFFFF"/>
        </w:rPr>
        <w:t>урбеча</w:t>
      </w:r>
      <w:proofErr w:type="spellEnd"/>
      <w:r w:rsidRPr="00DD42CF">
        <w:rPr>
          <w:sz w:val="28"/>
          <w:szCs w:val="28"/>
          <w:shd w:val="clear" w:color="auto" w:fill="FFFFFF"/>
        </w:rPr>
        <w:t xml:space="preserve"> по технологии, сохранившейся с древних времен. </w:t>
      </w:r>
    </w:p>
    <w:p w14:paraId="52FE30A4" w14:textId="77777777" w:rsidR="00016047" w:rsidRPr="00DD42CF" w:rsidRDefault="00016047" w:rsidP="00016047">
      <w:r w:rsidRPr="00DD42CF">
        <w:rPr>
          <w:b/>
          <w:sz w:val="28"/>
          <w:szCs w:val="28"/>
          <w:shd w:val="clear" w:color="auto" w:fill="FFFFFF"/>
        </w:rPr>
        <w:t xml:space="preserve">Заселение в гостевой дом у водопада </w:t>
      </w:r>
      <w:proofErr w:type="spellStart"/>
      <w:r w:rsidRPr="00DD42CF">
        <w:rPr>
          <w:b/>
          <w:sz w:val="28"/>
          <w:szCs w:val="28"/>
          <w:shd w:val="clear" w:color="auto" w:fill="FFFFFF"/>
        </w:rPr>
        <w:t>Тобот</w:t>
      </w:r>
      <w:proofErr w:type="spellEnd"/>
      <w:r w:rsidRPr="00DD42CF">
        <w:rPr>
          <w:b/>
          <w:sz w:val="28"/>
          <w:szCs w:val="28"/>
          <w:shd w:val="clear" w:color="auto" w:fill="FFFFFF"/>
        </w:rPr>
        <w:t>. Ужин.</w:t>
      </w:r>
    </w:p>
    <w:p w14:paraId="7C9CEFB2" w14:textId="77777777" w:rsidR="00016047" w:rsidRPr="00DD42CF" w:rsidRDefault="00016047" w:rsidP="00016047">
      <w:pPr>
        <w:pStyle w:val="Standard"/>
        <w:rPr>
          <w:rFonts w:cs="Times New Roman"/>
          <w:sz w:val="28"/>
          <w:szCs w:val="28"/>
          <w:shd w:val="clear" w:color="auto" w:fill="FFFFFF"/>
        </w:rPr>
      </w:pPr>
    </w:p>
    <w:p w14:paraId="2BA483FD" w14:textId="53CBDD2D" w:rsidR="00016047" w:rsidRPr="00DD42CF" w:rsidRDefault="00016047" w:rsidP="00016047">
      <w:pPr>
        <w:pStyle w:val="Textbody"/>
        <w:spacing w:after="0"/>
        <w:jc w:val="both"/>
      </w:pPr>
      <w:r w:rsidRPr="00DD42CF">
        <w:rPr>
          <w:b/>
          <w:bCs/>
          <w:sz w:val="28"/>
          <w:szCs w:val="28"/>
          <w:u w:val="single"/>
          <w:lang w:val="ru-RU"/>
        </w:rPr>
        <w:t>3 день</w:t>
      </w:r>
      <w:r>
        <w:rPr>
          <w:b/>
          <w:bCs/>
          <w:sz w:val="28"/>
          <w:szCs w:val="28"/>
          <w:u w:val="single"/>
          <w:lang w:val="ru-RU"/>
        </w:rPr>
        <w:t xml:space="preserve"> 27.10</w:t>
      </w:r>
    </w:p>
    <w:p w14:paraId="6168525B" w14:textId="77777777" w:rsidR="00016047" w:rsidRPr="00DD42CF" w:rsidRDefault="00016047" w:rsidP="00016047">
      <w:pPr>
        <w:pStyle w:val="Textbody"/>
        <w:jc w:val="both"/>
        <w:rPr>
          <w:b/>
          <w:sz w:val="28"/>
          <w:szCs w:val="28"/>
          <w:lang w:val="ru-RU"/>
        </w:rPr>
      </w:pPr>
      <w:r w:rsidRPr="00DD42CF">
        <w:rPr>
          <w:b/>
          <w:sz w:val="28"/>
          <w:szCs w:val="28"/>
          <w:lang w:val="ru-RU"/>
        </w:rPr>
        <w:t>Завтрак в гостевом доме.</w:t>
      </w:r>
    </w:p>
    <w:p w14:paraId="7A2C57E7" w14:textId="77777777" w:rsidR="00016047" w:rsidRPr="00DD42CF" w:rsidRDefault="00016047" w:rsidP="00016047">
      <w:pPr>
        <w:pStyle w:val="Textbody"/>
        <w:jc w:val="both"/>
      </w:pPr>
      <w:r w:rsidRPr="00DD42CF">
        <w:rPr>
          <w:b/>
          <w:sz w:val="28"/>
          <w:szCs w:val="28"/>
          <w:lang w:val="ru-RU"/>
        </w:rPr>
        <w:t>Отправление на экскурсионную программу.</w:t>
      </w:r>
    </w:p>
    <w:p w14:paraId="123539DF" w14:textId="77777777" w:rsidR="00016047" w:rsidRPr="00DD42CF" w:rsidRDefault="00016047" w:rsidP="007235B2">
      <w:pPr>
        <w:spacing w:line="276" w:lineRule="auto"/>
        <w:rPr>
          <w:b/>
          <w:bCs/>
          <w:sz w:val="28"/>
          <w:szCs w:val="28"/>
          <w:shd w:val="clear" w:color="auto" w:fill="FFFFFF"/>
        </w:rPr>
      </w:pPr>
      <w:r w:rsidRPr="00DD42CF">
        <w:rPr>
          <w:b/>
          <w:bCs/>
          <w:sz w:val="28"/>
          <w:szCs w:val="28"/>
          <w:shd w:val="clear" w:color="auto" w:fill="FFFFFF"/>
        </w:rPr>
        <w:t xml:space="preserve">Гуниб – </w:t>
      </w:r>
      <w:proofErr w:type="spellStart"/>
      <w:r w:rsidRPr="00DD42CF">
        <w:rPr>
          <w:b/>
          <w:bCs/>
          <w:sz w:val="28"/>
          <w:szCs w:val="28"/>
          <w:shd w:val="clear" w:color="auto" w:fill="FFFFFF"/>
        </w:rPr>
        <w:t>Салта</w:t>
      </w:r>
      <w:proofErr w:type="spellEnd"/>
      <w:r w:rsidRPr="00DD42CF">
        <w:rPr>
          <w:b/>
          <w:bCs/>
          <w:sz w:val="28"/>
          <w:szCs w:val="28"/>
          <w:shd w:val="clear" w:color="auto" w:fill="FFFFFF"/>
        </w:rPr>
        <w:t xml:space="preserve"> </w:t>
      </w:r>
    </w:p>
    <w:p w14:paraId="1EF9EAB8" w14:textId="58D6DBDF" w:rsidR="00016047" w:rsidRPr="00DD42CF" w:rsidRDefault="00016047" w:rsidP="007235B2">
      <w:pPr>
        <w:spacing w:line="276" w:lineRule="auto"/>
        <w:jc w:val="both"/>
      </w:pPr>
      <w:r w:rsidRPr="00DD42CF">
        <w:rPr>
          <w:sz w:val="28"/>
          <w:szCs w:val="28"/>
          <w:shd w:val="clear" w:color="auto" w:fill="FFFFFF"/>
        </w:rPr>
        <w:t xml:space="preserve">«Кто не был в Гунибе — тот не был в Дагестане», — гласит известное на Кавказе крылатое выражение. Этот древний горный аул отражает дух республики, ее историю и многовековые традиции. А еще покорите </w:t>
      </w:r>
      <w:proofErr w:type="spellStart"/>
      <w:r w:rsidRPr="00DD42CF">
        <w:rPr>
          <w:sz w:val="28"/>
          <w:szCs w:val="28"/>
          <w:shd w:val="clear" w:color="auto" w:fill="FFFFFF"/>
        </w:rPr>
        <w:t>Салтинскую</w:t>
      </w:r>
      <w:proofErr w:type="spellEnd"/>
      <w:r w:rsidRPr="00DD42CF">
        <w:rPr>
          <w:sz w:val="28"/>
          <w:szCs w:val="28"/>
          <w:shd w:val="clear" w:color="auto" w:fill="FFFFFF"/>
        </w:rPr>
        <w:t xml:space="preserve"> теснину и увидите подземный водопад. </w:t>
      </w:r>
    </w:p>
    <w:p w14:paraId="336B51FC" w14:textId="77777777" w:rsidR="007235B2" w:rsidRDefault="00016047" w:rsidP="007235B2">
      <w:pPr>
        <w:spacing w:line="276" w:lineRule="auto"/>
        <w:jc w:val="both"/>
        <w:rPr>
          <w:b/>
          <w:sz w:val="28"/>
          <w:szCs w:val="28"/>
        </w:rPr>
      </w:pPr>
      <w:r w:rsidRPr="00DD42CF">
        <w:rPr>
          <w:b/>
          <w:sz w:val="28"/>
          <w:szCs w:val="28"/>
        </w:rPr>
        <w:t>В ходе экскурсии вас ждет национальный обед!</w:t>
      </w:r>
    </w:p>
    <w:p w14:paraId="74AE4BFD" w14:textId="077219EF" w:rsidR="00016047" w:rsidRPr="00DD42CF" w:rsidRDefault="00016047" w:rsidP="007235B2">
      <w:pPr>
        <w:spacing w:line="276" w:lineRule="auto"/>
        <w:jc w:val="both"/>
      </w:pPr>
      <w:r w:rsidRPr="00DD42CF">
        <w:rPr>
          <w:b/>
          <w:sz w:val="28"/>
          <w:szCs w:val="28"/>
        </w:rPr>
        <w:t xml:space="preserve">Далее посмотрим </w:t>
      </w:r>
      <w:r w:rsidRPr="00DD42CF">
        <w:rPr>
          <w:sz w:val="28"/>
          <w:szCs w:val="28"/>
          <w:shd w:val="clear" w:color="auto" w:fill="FFFFFF"/>
        </w:rPr>
        <w:t>Обелиск "Белые журавли", беседку Имама Шамиля и</w:t>
      </w:r>
    </w:p>
    <w:p w14:paraId="5DA61D1F" w14:textId="77777777" w:rsidR="00016047" w:rsidRPr="00DD42CF" w:rsidRDefault="00016047" w:rsidP="007235B2">
      <w:pPr>
        <w:spacing w:line="276" w:lineRule="auto"/>
      </w:pPr>
      <w:r w:rsidRPr="00DD42CF">
        <w:rPr>
          <w:sz w:val="28"/>
          <w:szCs w:val="28"/>
          <w:shd w:val="clear" w:color="auto" w:fill="FFFFFF"/>
        </w:rPr>
        <w:t xml:space="preserve">Царскую поляну </w:t>
      </w:r>
      <w:r w:rsidRPr="00DD42CF">
        <w:rPr>
          <w:rFonts w:ascii="Segoe UI Symbol" w:hAnsi="Segoe UI Symbol" w:cs="Segoe UI Symbol"/>
          <w:sz w:val="28"/>
          <w:szCs w:val="28"/>
          <w:shd w:val="clear" w:color="auto" w:fill="FFFFFF"/>
        </w:rPr>
        <w:t>⠀</w:t>
      </w:r>
      <w:r w:rsidRPr="00DD42CF">
        <w:rPr>
          <w:sz w:val="28"/>
          <w:szCs w:val="28"/>
          <w:shd w:val="clear" w:color="auto" w:fill="FFFFFF"/>
        </w:rPr>
        <w:t xml:space="preserve"> </w:t>
      </w:r>
    </w:p>
    <w:p w14:paraId="48B823F9" w14:textId="77777777" w:rsidR="00016047" w:rsidRPr="00DD42CF" w:rsidRDefault="00016047" w:rsidP="007235B2">
      <w:pPr>
        <w:spacing w:line="276" w:lineRule="auto"/>
        <w:rPr>
          <w:sz w:val="28"/>
          <w:szCs w:val="28"/>
          <w:shd w:val="clear" w:color="auto" w:fill="FFFFFF"/>
        </w:rPr>
      </w:pPr>
    </w:p>
    <w:p w14:paraId="5B48EF02" w14:textId="77777777" w:rsidR="00016047" w:rsidRPr="00DD42CF" w:rsidRDefault="00016047" w:rsidP="007235B2">
      <w:pPr>
        <w:jc w:val="both"/>
      </w:pPr>
      <w:r w:rsidRPr="00DD42CF">
        <w:rPr>
          <w:sz w:val="28"/>
          <w:szCs w:val="28"/>
          <w:shd w:val="clear" w:color="auto" w:fill="FFFFFF"/>
        </w:rPr>
        <w:t>«</w:t>
      </w:r>
      <w:r w:rsidRPr="00DD42CF">
        <w:rPr>
          <w:rStyle w:val="a8"/>
          <w:b/>
          <w:bCs/>
          <w:sz w:val="28"/>
          <w:szCs w:val="28"/>
          <w:shd w:val="clear" w:color="auto" w:fill="FFFFFF"/>
        </w:rPr>
        <w:t>Белые Журавли</w:t>
      </w:r>
      <w:r w:rsidRPr="00DD42CF">
        <w:rPr>
          <w:sz w:val="28"/>
          <w:szCs w:val="28"/>
          <w:shd w:val="clear" w:color="auto" w:fill="FFFFFF"/>
        </w:rPr>
        <w:t>» — мемориальный комплекс памяти павших защитников родины в войну 1941—1945 года, создан по мотивам песни «Журавли» на стихи Расула Гамзатова.</w:t>
      </w:r>
    </w:p>
    <w:p w14:paraId="1805FA9E" w14:textId="77777777" w:rsidR="00016047" w:rsidRPr="00DD42CF" w:rsidRDefault="00016047" w:rsidP="00016047">
      <w:pPr>
        <w:rPr>
          <w:sz w:val="28"/>
          <w:szCs w:val="28"/>
        </w:rPr>
      </w:pPr>
    </w:p>
    <w:p w14:paraId="386C3F8A" w14:textId="77777777" w:rsidR="00016047" w:rsidRPr="00DD42CF" w:rsidRDefault="00016047" w:rsidP="00016047">
      <w:pPr>
        <w:rPr>
          <w:sz w:val="28"/>
          <w:szCs w:val="28"/>
          <w:shd w:val="clear" w:color="auto" w:fill="FFFFFF"/>
        </w:rPr>
      </w:pPr>
      <w:r w:rsidRPr="00DD42CF">
        <w:rPr>
          <w:sz w:val="28"/>
          <w:szCs w:val="28"/>
          <w:shd w:val="clear" w:color="auto" w:fill="FFFFFF"/>
        </w:rPr>
        <w:t>Природный парк "Верхний Гуниб"</w:t>
      </w:r>
    </w:p>
    <w:p w14:paraId="2BCE5731" w14:textId="77777777" w:rsidR="00016047" w:rsidRPr="00DD42CF" w:rsidRDefault="00016047" w:rsidP="007235B2">
      <w:pPr>
        <w:jc w:val="both"/>
      </w:pPr>
      <w:r w:rsidRPr="00DD42CF">
        <w:rPr>
          <w:rStyle w:val="a8"/>
          <w:b/>
          <w:bCs/>
          <w:sz w:val="28"/>
          <w:szCs w:val="28"/>
          <w:shd w:val="clear" w:color="auto" w:fill="FFFFFF"/>
        </w:rPr>
        <w:t>Царская поляна</w:t>
      </w:r>
      <w:r w:rsidRPr="00DD42CF">
        <w:rPr>
          <w:sz w:val="28"/>
          <w:szCs w:val="28"/>
          <w:shd w:val="clear" w:color="auto" w:fill="FFFFFF"/>
        </w:rPr>
        <w:t> – исторический мемориал времен Кавказской войны. 11 сентября 1871 года здесь был дан завтрак для офицеров в честь визита императора ...</w:t>
      </w:r>
    </w:p>
    <w:p w14:paraId="25F3C646" w14:textId="6E5D4DFC" w:rsidR="00016047" w:rsidRPr="00DD42CF" w:rsidRDefault="00016047" w:rsidP="00016047">
      <w:pPr>
        <w:rPr>
          <w:b/>
          <w:sz w:val="28"/>
          <w:szCs w:val="28"/>
        </w:rPr>
      </w:pPr>
      <w:r w:rsidRPr="00DD42CF">
        <w:rPr>
          <w:b/>
          <w:sz w:val="28"/>
          <w:szCs w:val="28"/>
          <w:shd w:val="clear" w:color="auto" w:fill="FFFFFF"/>
        </w:rPr>
        <w:t>Свободный вечер. Ужин (доп.</w:t>
      </w:r>
      <w:r w:rsidR="007235B2">
        <w:rPr>
          <w:b/>
          <w:sz w:val="28"/>
          <w:szCs w:val="28"/>
          <w:shd w:val="clear" w:color="auto" w:fill="FFFFFF"/>
        </w:rPr>
        <w:t xml:space="preserve"> </w:t>
      </w:r>
      <w:r w:rsidRPr="00DD42CF">
        <w:rPr>
          <w:b/>
          <w:sz w:val="28"/>
          <w:szCs w:val="28"/>
          <w:shd w:val="clear" w:color="auto" w:fill="FFFFFF"/>
        </w:rPr>
        <w:t>плата)</w:t>
      </w:r>
      <w:r w:rsidR="007235B2">
        <w:rPr>
          <w:b/>
          <w:sz w:val="28"/>
          <w:szCs w:val="28"/>
          <w:shd w:val="clear" w:color="auto" w:fill="FFFFFF"/>
        </w:rPr>
        <w:t>.</w:t>
      </w:r>
    </w:p>
    <w:p w14:paraId="140A2C3F" w14:textId="77777777" w:rsidR="00016047" w:rsidRPr="00DD42CF" w:rsidRDefault="00016047" w:rsidP="00016047">
      <w:pPr>
        <w:rPr>
          <w:b/>
          <w:sz w:val="28"/>
          <w:szCs w:val="28"/>
          <w:shd w:val="clear" w:color="auto" w:fill="FFFFFF"/>
        </w:rPr>
      </w:pPr>
    </w:p>
    <w:p w14:paraId="655024EE" w14:textId="790E8DF2" w:rsidR="00016047" w:rsidRPr="00DD42CF" w:rsidRDefault="00016047" w:rsidP="00016047">
      <w:pPr>
        <w:pStyle w:val="Textbody"/>
        <w:jc w:val="both"/>
        <w:rPr>
          <w:b/>
          <w:bCs/>
          <w:sz w:val="28"/>
          <w:szCs w:val="28"/>
          <w:u w:val="single"/>
          <w:lang w:val="ru-RU"/>
        </w:rPr>
      </w:pPr>
      <w:r w:rsidRPr="00DD42CF">
        <w:rPr>
          <w:b/>
          <w:bCs/>
          <w:sz w:val="28"/>
          <w:szCs w:val="28"/>
          <w:u w:val="single"/>
          <w:lang w:val="ru-RU"/>
        </w:rPr>
        <w:t>4 день</w:t>
      </w:r>
      <w:r>
        <w:rPr>
          <w:b/>
          <w:bCs/>
          <w:sz w:val="28"/>
          <w:szCs w:val="28"/>
          <w:u w:val="single"/>
          <w:lang w:val="ru-RU"/>
        </w:rPr>
        <w:t xml:space="preserve"> 28.10</w:t>
      </w:r>
    </w:p>
    <w:p w14:paraId="4EA5B991" w14:textId="38A03C24" w:rsidR="00016047" w:rsidRPr="00DD42CF" w:rsidRDefault="00016047" w:rsidP="00016047">
      <w:pPr>
        <w:pStyle w:val="Textbody"/>
        <w:jc w:val="both"/>
      </w:pPr>
      <w:proofErr w:type="spellStart"/>
      <w:r w:rsidRPr="00DD42CF">
        <w:rPr>
          <w:rFonts w:cs="Times New Roman"/>
          <w:b/>
          <w:bCs/>
          <w:sz w:val="28"/>
          <w:szCs w:val="28"/>
          <w:shd w:val="clear" w:color="auto" w:fill="FFFFFF"/>
        </w:rPr>
        <w:t>Завтрак</w:t>
      </w:r>
      <w:proofErr w:type="spellEnd"/>
      <w:r w:rsidRPr="00DD42CF">
        <w:rPr>
          <w:rFonts w:cs="Times New Roman"/>
          <w:b/>
          <w:bCs/>
          <w:sz w:val="28"/>
          <w:szCs w:val="28"/>
          <w:shd w:val="clear" w:color="auto" w:fill="FFFFFF"/>
        </w:rPr>
        <w:t xml:space="preserve"> в </w:t>
      </w:r>
      <w:proofErr w:type="spellStart"/>
      <w:r w:rsidRPr="00DD42CF">
        <w:rPr>
          <w:rFonts w:cs="Times New Roman"/>
          <w:b/>
          <w:bCs/>
          <w:sz w:val="28"/>
          <w:szCs w:val="28"/>
          <w:shd w:val="clear" w:color="auto" w:fill="FFFFFF"/>
        </w:rPr>
        <w:t>гостевом</w:t>
      </w:r>
      <w:proofErr w:type="spellEnd"/>
      <w:r w:rsidRPr="00DD42CF">
        <w:rPr>
          <w:rFonts w:cs="Times New Roman"/>
          <w:b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DD42CF">
        <w:rPr>
          <w:rFonts w:cs="Times New Roman"/>
          <w:b/>
          <w:bCs/>
          <w:sz w:val="28"/>
          <w:szCs w:val="28"/>
          <w:shd w:val="clear" w:color="auto" w:fill="FFFFFF"/>
        </w:rPr>
        <w:t>доме</w:t>
      </w:r>
      <w:proofErr w:type="spellEnd"/>
      <w:r w:rsidRPr="00DD42CF">
        <w:rPr>
          <w:rFonts w:cs="Times New Roman"/>
          <w:b/>
          <w:bCs/>
          <w:sz w:val="28"/>
          <w:szCs w:val="28"/>
          <w:shd w:val="clear" w:color="auto" w:fill="FFFFFF"/>
          <w:lang w:val="ru-RU"/>
        </w:rPr>
        <w:t>.</w:t>
      </w:r>
      <w:r w:rsidRPr="00DD42CF">
        <w:rPr>
          <w:rFonts w:cs="Times New Roman"/>
          <w:bCs/>
          <w:sz w:val="28"/>
          <w:szCs w:val="28"/>
          <w:shd w:val="clear" w:color="auto" w:fill="FFFFFF"/>
          <w:lang w:val="ru-RU"/>
        </w:rPr>
        <w:t xml:space="preserve"> </w:t>
      </w:r>
      <w:r w:rsidR="00CF3947">
        <w:rPr>
          <w:rFonts w:cs="Times New Roman"/>
          <w:b/>
          <w:bCs/>
          <w:sz w:val="28"/>
          <w:szCs w:val="28"/>
          <w:shd w:val="clear" w:color="auto" w:fill="FFFFFF"/>
          <w:lang w:val="ru-RU"/>
        </w:rPr>
        <w:t>Э</w:t>
      </w:r>
      <w:r w:rsidRPr="00DD42CF">
        <w:rPr>
          <w:rFonts w:cs="Times New Roman"/>
          <w:b/>
          <w:bCs/>
          <w:sz w:val="28"/>
          <w:szCs w:val="28"/>
          <w:shd w:val="clear" w:color="auto" w:fill="FFFFFF"/>
          <w:lang w:val="ru-RU"/>
        </w:rPr>
        <w:t xml:space="preserve">кскурсия </w:t>
      </w:r>
      <w:proofErr w:type="spellStart"/>
      <w:r w:rsidRPr="00DD42CF">
        <w:rPr>
          <w:rFonts w:cs="Times New Roman"/>
          <w:b/>
          <w:bCs/>
          <w:sz w:val="28"/>
          <w:szCs w:val="28"/>
          <w:shd w:val="clear" w:color="auto" w:fill="FFFFFF"/>
          <w:lang w:val="ru-RU"/>
        </w:rPr>
        <w:t>Гоор-Кахиб</w:t>
      </w:r>
      <w:proofErr w:type="spellEnd"/>
      <w:r w:rsidRPr="00DD42CF">
        <w:rPr>
          <w:rFonts w:cs="Times New Roman"/>
          <w:b/>
          <w:bCs/>
          <w:sz w:val="28"/>
          <w:szCs w:val="28"/>
          <w:shd w:val="clear" w:color="auto" w:fill="FFFFFF"/>
          <w:lang w:val="ru-RU"/>
        </w:rPr>
        <w:t>.</w:t>
      </w:r>
    </w:p>
    <w:p w14:paraId="46CCDA39" w14:textId="0C859E08" w:rsidR="00016047" w:rsidRPr="00DD42CF" w:rsidRDefault="00016047" w:rsidP="00016047">
      <w:pPr>
        <w:pStyle w:val="Textbody"/>
        <w:jc w:val="both"/>
      </w:pPr>
      <w:r w:rsidRPr="00DD42CF">
        <w:rPr>
          <w:rFonts w:cs="Times New Roman"/>
          <w:b/>
          <w:sz w:val="28"/>
          <w:szCs w:val="28"/>
          <w:lang w:val="ru-RU"/>
        </w:rPr>
        <w:t>Отправление на экскурсионную программу</w:t>
      </w:r>
      <w:r w:rsidR="007235B2">
        <w:rPr>
          <w:rFonts w:cs="Times New Roman"/>
          <w:b/>
          <w:sz w:val="28"/>
          <w:szCs w:val="28"/>
          <w:lang w:val="ru-RU"/>
        </w:rPr>
        <w:t>.</w:t>
      </w:r>
    </w:p>
    <w:p w14:paraId="3BDCA1C9" w14:textId="77777777" w:rsidR="00016047" w:rsidRPr="00DD42CF" w:rsidRDefault="00016047" w:rsidP="007235B2">
      <w:pPr>
        <w:jc w:val="both"/>
        <w:rPr>
          <w:b/>
          <w:sz w:val="28"/>
          <w:szCs w:val="28"/>
          <w:shd w:val="clear" w:color="auto" w:fill="FFFFFF"/>
        </w:rPr>
      </w:pPr>
      <w:r w:rsidRPr="00DD42CF">
        <w:rPr>
          <w:sz w:val="28"/>
          <w:szCs w:val="28"/>
          <w:shd w:val="clear" w:color="auto" w:fill="FFFFFF"/>
        </w:rPr>
        <w:t xml:space="preserve">Старинные башни, каменные лабиринты, секретные ходы, удивительные ландшафты и даже местный Язык тролля — все это вам предстоит увидеть в поездке по заповедным высокогорным селениям Горного Дагестана. Кроме того, вы оцените пейзажи </w:t>
      </w:r>
      <w:proofErr w:type="spellStart"/>
      <w:r w:rsidRPr="00DD42CF">
        <w:rPr>
          <w:sz w:val="28"/>
          <w:szCs w:val="28"/>
          <w:shd w:val="clear" w:color="auto" w:fill="FFFFFF"/>
        </w:rPr>
        <w:t>Ирганайского</w:t>
      </w:r>
      <w:proofErr w:type="spellEnd"/>
      <w:r w:rsidRPr="00DD42CF">
        <w:rPr>
          <w:sz w:val="28"/>
          <w:szCs w:val="28"/>
          <w:shd w:val="clear" w:color="auto" w:fill="FFFFFF"/>
        </w:rPr>
        <w:t xml:space="preserve"> водохранилища и посетите </w:t>
      </w:r>
      <w:proofErr w:type="spellStart"/>
      <w:r w:rsidRPr="00DD42CF">
        <w:rPr>
          <w:sz w:val="28"/>
          <w:szCs w:val="28"/>
          <w:shd w:val="clear" w:color="auto" w:fill="FFFFFF"/>
        </w:rPr>
        <w:t>Датунский</w:t>
      </w:r>
      <w:proofErr w:type="spellEnd"/>
      <w:r w:rsidRPr="00DD42CF">
        <w:rPr>
          <w:sz w:val="28"/>
          <w:szCs w:val="28"/>
          <w:shd w:val="clear" w:color="auto" w:fill="FFFFFF"/>
        </w:rPr>
        <w:t xml:space="preserve"> храм доисламского периода. </w:t>
      </w:r>
      <w:r w:rsidRPr="00DD42CF">
        <w:rPr>
          <w:b/>
          <w:sz w:val="28"/>
          <w:szCs w:val="28"/>
          <w:shd w:val="clear" w:color="auto" w:fill="FFFFFF"/>
        </w:rPr>
        <w:t>Обед.</w:t>
      </w:r>
    </w:p>
    <w:p w14:paraId="1A377723" w14:textId="699505CD" w:rsidR="00016047" w:rsidRPr="00DD42CF" w:rsidRDefault="00016047" w:rsidP="007235B2">
      <w:pPr>
        <w:spacing w:line="276" w:lineRule="auto"/>
        <w:jc w:val="both"/>
      </w:pPr>
      <w:r w:rsidRPr="00DD42CF">
        <w:rPr>
          <w:b/>
          <w:sz w:val="28"/>
          <w:szCs w:val="28"/>
          <w:shd w:val="clear" w:color="auto" w:fill="FFFFFF"/>
        </w:rPr>
        <w:t>П</w:t>
      </w:r>
      <w:r>
        <w:rPr>
          <w:b/>
          <w:sz w:val="28"/>
          <w:szCs w:val="28"/>
          <w:shd w:val="clear" w:color="auto" w:fill="FFFFFF"/>
        </w:rPr>
        <w:t xml:space="preserve">ри </w:t>
      </w:r>
      <w:r w:rsidRPr="00DD42CF">
        <w:rPr>
          <w:b/>
          <w:sz w:val="28"/>
          <w:szCs w:val="28"/>
          <w:shd w:val="clear" w:color="auto" w:fill="FFFFFF"/>
        </w:rPr>
        <w:t xml:space="preserve">отсутствии больших очередей – возможен заезд на фуникулер (оплачивается дополнительно, </w:t>
      </w:r>
      <w:r w:rsidR="00CF3947">
        <w:rPr>
          <w:b/>
          <w:sz w:val="28"/>
          <w:szCs w:val="28"/>
          <w:shd w:val="clear" w:color="auto" w:fill="FFFFFF"/>
        </w:rPr>
        <w:t>9</w:t>
      </w:r>
      <w:r w:rsidRPr="00DD42CF">
        <w:rPr>
          <w:b/>
          <w:sz w:val="28"/>
          <w:szCs w:val="28"/>
          <w:shd w:val="clear" w:color="auto" w:fill="FFFFFF"/>
        </w:rPr>
        <w:t>00 руб.)</w:t>
      </w:r>
    </w:p>
    <w:p w14:paraId="5CE22865" w14:textId="7D0C5884" w:rsidR="00016047" w:rsidRPr="00DD42CF" w:rsidRDefault="00016047" w:rsidP="007235B2">
      <w:pPr>
        <w:spacing w:line="276" w:lineRule="auto"/>
        <w:rPr>
          <w:b/>
          <w:sz w:val="28"/>
          <w:szCs w:val="28"/>
          <w:shd w:val="clear" w:color="auto" w:fill="FFFFFF"/>
        </w:rPr>
      </w:pPr>
      <w:r w:rsidRPr="00DD42CF">
        <w:rPr>
          <w:b/>
          <w:sz w:val="28"/>
          <w:szCs w:val="28"/>
          <w:shd w:val="clear" w:color="auto" w:fill="FFFFFF"/>
        </w:rPr>
        <w:t>Возвращение в гостевой дом</w:t>
      </w:r>
      <w:r w:rsidR="007235B2">
        <w:rPr>
          <w:b/>
          <w:sz w:val="28"/>
          <w:szCs w:val="28"/>
          <w:shd w:val="clear" w:color="auto" w:fill="FFFFFF"/>
        </w:rPr>
        <w:t>.</w:t>
      </w:r>
    </w:p>
    <w:p w14:paraId="6B348ABF" w14:textId="4728FA93" w:rsidR="00016047" w:rsidRPr="00DD42CF" w:rsidRDefault="00016047" w:rsidP="007235B2">
      <w:pPr>
        <w:spacing w:line="276" w:lineRule="auto"/>
        <w:rPr>
          <w:b/>
          <w:sz w:val="28"/>
          <w:szCs w:val="28"/>
          <w:shd w:val="clear" w:color="auto" w:fill="FFFFFF"/>
        </w:rPr>
      </w:pPr>
      <w:r w:rsidRPr="00DD42CF">
        <w:rPr>
          <w:b/>
          <w:sz w:val="28"/>
          <w:szCs w:val="28"/>
          <w:shd w:val="clear" w:color="auto" w:fill="FFFFFF"/>
        </w:rPr>
        <w:t>Ужин (доп.</w:t>
      </w:r>
      <w:r w:rsidR="007235B2">
        <w:rPr>
          <w:b/>
          <w:sz w:val="28"/>
          <w:szCs w:val="28"/>
          <w:shd w:val="clear" w:color="auto" w:fill="FFFFFF"/>
        </w:rPr>
        <w:t xml:space="preserve"> плата. З</w:t>
      </w:r>
      <w:r>
        <w:rPr>
          <w:b/>
          <w:sz w:val="28"/>
          <w:szCs w:val="28"/>
          <w:shd w:val="clear" w:color="auto" w:fill="FFFFFF"/>
        </w:rPr>
        <w:t>аказ в офисе заранее</w:t>
      </w:r>
      <w:r w:rsidRPr="00DD42CF">
        <w:rPr>
          <w:b/>
          <w:sz w:val="28"/>
          <w:szCs w:val="28"/>
          <w:shd w:val="clear" w:color="auto" w:fill="FFFFFF"/>
        </w:rPr>
        <w:t>)</w:t>
      </w:r>
      <w:r w:rsidR="007235B2">
        <w:rPr>
          <w:b/>
          <w:sz w:val="28"/>
          <w:szCs w:val="28"/>
          <w:shd w:val="clear" w:color="auto" w:fill="FFFFFF"/>
        </w:rPr>
        <w:t>.</w:t>
      </w:r>
    </w:p>
    <w:p w14:paraId="59BBBC58" w14:textId="0A21B6D7" w:rsidR="00016047" w:rsidRPr="00DD42CF" w:rsidRDefault="00016047" w:rsidP="007235B2">
      <w:pPr>
        <w:spacing w:line="276" w:lineRule="auto"/>
        <w:rPr>
          <w:b/>
          <w:sz w:val="28"/>
          <w:szCs w:val="28"/>
          <w:shd w:val="clear" w:color="auto" w:fill="FFFFFF"/>
        </w:rPr>
      </w:pPr>
      <w:r w:rsidRPr="00DD42CF">
        <w:rPr>
          <w:b/>
          <w:sz w:val="28"/>
          <w:szCs w:val="28"/>
          <w:shd w:val="clear" w:color="auto" w:fill="FFFFFF"/>
        </w:rPr>
        <w:t>Свободный вечер</w:t>
      </w:r>
      <w:r w:rsidR="007235B2">
        <w:rPr>
          <w:b/>
          <w:sz w:val="28"/>
          <w:szCs w:val="28"/>
          <w:shd w:val="clear" w:color="auto" w:fill="FFFFFF"/>
        </w:rPr>
        <w:t>.</w:t>
      </w:r>
    </w:p>
    <w:p w14:paraId="123558A8" w14:textId="77777777" w:rsidR="00016047" w:rsidRPr="00DD42CF" w:rsidRDefault="00016047" w:rsidP="00016047">
      <w:pPr>
        <w:rPr>
          <w:b/>
          <w:sz w:val="28"/>
          <w:szCs w:val="28"/>
          <w:shd w:val="clear" w:color="auto" w:fill="FFFFFF"/>
        </w:rPr>
      </w:pPr>
    </w:p>
    <w:p w14:paraId="2396F2F5" w14:textId="4428159E" w:rsidR="00016047" w:rsidRPr="00DD42CF" w:rsidRDefault="00016047" w:rsidP="00016047">
      <w:pPr>
        <w:pStyle w:val="Textbody"/>
        <w:spacing w:after="0"/>
        <w:jc w:val="both"/>
      </w:pPr>
      <w:r w:rsidRPr="00DD42CF">
        <w:rPr>
          <w:b/>
          <w:bCs/>
          <w:sz w:val="28"/>
          <w:szCs w:val="28"/>
          <w:u w:val="single"/>
          <w:lang w:val="ru-RU"/>
        </w:rPr>
        <w:t>5 день</w:t>
      </w:r>
      <w:r>
        <w:rPr>
          <w:b/>
          <w:bCs/>
          <w:sz w:val="28"/>
          <w:szCs w:val="28"/>
          <w:u w:val="single"/>
          <w:lang w:val="ru-RU"/>
        </w:rPr>
        <w:t xml:space="preserve"> 29.10</w:t>
      </w:r>
    </w:p>
    <w:p w14:paraId="70F3773E" w14:textId="77777777" w:rsidR="00016047" w:rsidRPr="00DD42CF" w:rsidRDefault="00016047" w:rsidP="00016047">
      <w:pPr>
        <w:pStyle w:val="Textbody"/>
        <w:jc w:val="both"/>
        <w:rPr>
          <w:b/>
          <w:sz w:val="28"/>
          <w:szCs w:val="28"/>
          <w:lang w:val="ru-RU"/>
        </w:rPr>
      </w:pPr>
      <w:r w:rsidRPr="00DD42CF">
        <w:rPr>
          <w:b/>
          <w:sz w:val="28"/>
          <w:szCs w:val="28"/>
          <w:lang w:val="ru-RU"/>
        </w:rPr>
        <w:t>Завтрак. Выезд из гостевого дома.</w:t>
      </w:r>
    </w:p>
    <w:p w14:paraId="47328859" w14:textId="77777777" w:rsidR="00016047" w:rsidRPr="00DD42CF" w:rsidRDefault="00016047" w:rsidP="00016047">
      <w:pPr>
        <w:pStyle w:val="Textbody"/>
        <w:jc w:val="both"/>
      </w:pPr>
      <w:r w:rsidRPr="00DD42CF">
        <w:rPr>
          <w:b/>
          <w:sz w:val="28"/>
          <w:szCs w:val="28"/>
          <w:lang w:val="ru-RU"/>
        </w:rPr>
        <w:t>Отправление на экскурсионную программу.</w:t>
      </w:r>
    </w:p>
    <w:p w14:paraId="78A59DDD" w14:textId="77777777" w:rsidR="00016047" w:rsidRPr="00DD42CF" w:rsidRDefault="00016047" w:rsidP="00016047">
      <w:proofErr w:type="spellStart"/>
      <w:r w:rsidRPr="00DD42CF">
        <w:rPr>
          <w:b/>
          <w:bCs/>
          <w:sz w:val="28"/>
          <w:szCs w:val="28"/>
          <w:shd w:val="clear" w:color="auto" w:fill="FFFFFF"/>
        </w:rPr>
        <w:t>Сулакский</w:t>
      </w:r>
      <w:proofErr w:type="spellEnd"/>
      <w:r w:rsidRPr="00DD42CF">
        <w:rPr>
          <w:b/>
          <w:bCs/>
          <w:sz w:val="28"/>
          <w:szCs w:val="28"/>
          <w:shd w:val="clear" w:color="auto" w:fill="FFFFFF"/>
        </w:rPr>
        <w:t xml:space="preserve"> каньон. Бархан </w:t>
      </w:r>
      <w:proofErr w:type="spellStart"/>
      <w:r w:rsidRPr="00DD42CF">
        <w:rPr>
          <w:b/>
          <w:bCs/>
          <w:sz w:val="28"/>
          <w:szCs w:val="28"/>
          <w:shd w:val="clear" w:color="auto" w:fill="FFFFFF"/>
        </w:rPr>
        <w:t>Сарыкум</w:t>
      </w:r>
      <w:proofErr w:type="spellEnd"/>
    </w:p>
    <w:p w14:paraId="04A617D5" w14:textId="77777777" w:rsidR="00016047" w:rsidRPr="00DD42CF" w:rsidRDefault="00016047" w:rsidP="007235B2">
      <w:pPr>
        <w:jc w:val="both"/>
      </w:pPr>
      <w:r w:rsidRPr="00DD42CF">
        <w:rPr>
          <w:sz w:val="28"/>
          <w:szCs w:val="28"/>
          <w:shd w:val="clear" w:color="auto" w:fill="FFFFFF"/>
        </w:rPr>
        <w:t xml:space="preserve">В бескрайних просторах предгорий </w:t>
      </w:r>
      <w:proofErr w:type="spellStart"/>
      <w:r w:rsidRPr="00DD42CF">
        <w:rPr>
          <w:sz w:val="28"/>
          <w:szCs w:val="28"/>
          <w:shd w:val="clear" w:color="auto" w:fill="FFFFFF"/>
        </w:rPr>
        <w:t>Нарат-Тюбе</w:t>
      </w:r>
      <w:proofErr w:type="spellEnd"/>
      <w:r w:rsidRPr="00DD42CF">
        <w:rPr>
          <w:sz w:val="28"/>
          <w:szCs w:val="28"/>
          <w:shd w:val="clear" w:color="auto" w:fill="FFFFFF"/>
        </w:rPr>
        <w:t xml:space="preserve">, словно потерявшегося в веках времени, скрыта природная жемчужина, окутанная легендами и тайнами. Это — бархан </w:t>
      </w:r>
      <w:proofErr w:type="spellStart"/>
      <w:r w:rsidRPr="00DD42CF">
        <w:rPr>
          <w:sz w:val="28"/>
          <w:szCs w:val="28"/>
          <w:shd w:val="clear" w:color="auto" w:fill="FFFFFF"/>
        </w:rPr>
        <w:t>Сарыкум</w:t>
      </w:r>
      <w:proofErr w:type="spellEnd"/>
      <w:r w:rsidRPr="00DD42CF">
        <w:rPr>
          <w:sz w:val="28"/>
          <w:szCs w:val="28"/>
          <w:shd w:val="clear" w:color="auto" w:fill="FFFFFF"/>
        </w:rPr>
        <w:t>, место, где золотистые песчаные острова возвышаются над бескрайней степью. В этом уникальном месте сочетаются многовековая история, древние загадки и величественная красота природы.</w:t>
      </w:r>
    </w:p>
    <w:p w14:paraId="72ECF342" w14:textId="77777777" w:rsidR="00016047" w:rsidRPr="00DD42CF" w:rsidRDefault="00016047" w:rsidP="007235B2">
      <w:pPr>
        <w:pStyle w:val="13"/>
        <w:shd w:val="clear" w:color="auto" w:fill="FFFFFF"/>
        <w:spacing w:before="0" w:after="300"/>
        <w:jc w:val="both"/>
      </w:pPr>
      <w:r w:rsidRPr="00DD42CF">
        <w:rPr>
          <w:sz w:val="28"/>
          <w:szCs w:val="28"/>
          <w:shd w:val="clear" w:color="auto" w:fill="FFFFFF"/>
        </w:rPr>
        <w:t xml:space="preserve">Далее держим путь к </w:t>
      </w:r>
      <w:proofErr w:type="spellStart"/>
      <w:r w:rsidRPr="00DD42CF">
        <w:rPr>
          <w:sz w:val="28"/>
          <w:szCs w:val="28"/>
          <w:shd w:val="clear" w:color="auto" w:fill="FFFFFF"/>
        </w:rPr>
        <w:t>Чиркейскому</w:t>
      </w:r>
      <w:proofErr w:type="spellEnd"/>
      <w:r w:rsidRPr="00DD42CF">
        <w:rPr>
          <w:sz w:val="28"/>
          <w:szCs w:val="28"/>
          <w:shd w:val="clear" w:color="auto" w:fill="FFFFFF"/>
        </w:rPr>
        <w:t xml:space="preserve"> водохранилищу. </w:t>
      </w:r>
      <w:proofErr w:type="spellStart"/>
      <w:r w:rsidRPr="00DD42CF">
        <w:rPr>
          <w:sz w:val="28"/>
          <w:szCs w:val="28"/>
        </w:rPr>
        <w:t>Чиркейское</w:t>
      </w:r>
      <w:proofErr w:type="spellEnd"/>
      <w:r w:rsidRPr="00DD42CF">
        <w:rPr>
          <w:sz w:val="28"/>
          <w:szCs w:val="28"/>
        </w:rPr>
        <w:t xml:space="preserve"> водохранилище часто называют «морем в горах». Этот самый крупный водоем на территории Северного Кавказа располагается в узком ущелье реки Сулак в 140 км от места слияния с Каспийским морем.</w:t>
      </w:r>
    </w:p>
    <w:p w14:paraId="073D239D" w14:textId="77777777" w:rsidR="00016047" w:rsidRPr="00DD42CF" w:rsidRDefault="00016047" w:rsidP="007235B2">
      <w:pPr>
        <w:widowControl/>
        <w:shd w:val="clear" w:color="auto" w:fill="FFFFFF"/>
        <w:suppressAutoHyphens w:val="0"/>
        <w:spacing w:before="300" w:after="300"/>
        <w:jc w:val="both"/>
      </w:pPr>
      <w:r w:rsidRPr="00DD42CF">
        <w:rPr>
          <w:rFonts w:eastAsia="Times New Roman"/>
          <w:kern w:val="0"/>
          <w:sz w:val="28"/>
          <w:szCs w:val="28"/>
          <w:lang w:eastAsia="ru-RU"/>
        </w:rPr>
        <w:t>Береговая линия водохранилища сильно изрезана, местами встречаются каньоны и пещеры. Многочисленные бухты и заливы врезаются в нев</w:t>
      </w:r>
      <w:bookmarkStart w:id="0" w:name="_GoBack"/>
      <w:bookmarkEnd w:id="0"/>
      <w:r w:rsidRPr="00DD42CF">
        <w:rPr>
          <w:rFonts w:eastAsia="Times New Roman"/>
          <w:kern w:val="0"/>
          <w:sz w:val="28"/>
          <w:szCs w:val="28"/>
          <w:lang w:eastAsia="ru-RU"/>
        </w:rPr>
        <w:t>ысокие горные образования. Местные живописные пейзажи напоминают фьорды Норвегии.</w:t>
      </w:r>
    </w:p>
    <w:p w14:paraId="4F8C0298" w14:textId="77777777" w:rsidR="00016047" w:rsidRPr="00DD42CF" w:rsidRDefault="00016047" w:rsidP="00016047">
      <w:pPr>
        <w:widowControl/>
        <w:shd w:val="clear" w:color="auto" w:fill="FFFFFF"/>
        <w:suppressAutoHyphens w:val="0"/>
        <w:spacing w:before="300" w:after="300"/>
        <w:rPr>
          <w:rFonts w:eastAsia="Times New Roman"/>
          <w:b/>
          <w:kern w:val="0"/>
          <w:sz w:val="28"/>
          <w:szCs w:val="28"/>
          <w:lang w:eastAsia="ru-RU"/>
        </w:rPr>
      </w:pPr>
      <w:r w:rsidRPr="00DD42CF">
        <w:rPr>
          <w:rFonts w:eastAsia="Times New Roman"/>
          <w:b/>
          <w:kern w:val="0"/>
          <w:sz w:val="28"/>
          <w:szCs w:val="28"/>
          <w:lang w:eastAsia="ru-RU"/>
        </w:rPr>
        <w:t xml:space="preserve">По желанию (за </w:t>
      </w:r>
      <w:proofErr w:type="spellStart"/>
      <w:proofErr w:type="gramStart"/>
      <w:r w:rsidRPr="00DD42CF">
        <w:rPr>
          <w:rFonts w:eastAsia="Times New Roman"/>
          <w:b/>
          <w:kern w:val="0"/>
          <w:sz w:val="28"/>
          <w:szCs w:val="28"/>
          <w:lang w:eastAsia="ru-RU"/>
        </w:rPr>
        <w:t>доп.плату</w:t>
      </w:r>
      <w:proofErr w:type="spellEnd"/>
      <w:proofErr w:type="gramEnd"/>
      <w:r>
        <w:rPr>
          <w:rFonts w:eastAsia="Times New Roman"/>
          <w:b/>
          <w:kern w:val="0"/>
          <w:sz w:val="28"/>
          <w:szCs w:val="28"/>
          <w:lang w:eastAsia="ru-RU"/>
        </w:rPr>
        <w:t>, оплата в офисе</w:t>
      </w:r>
      <w:r w:rsidRPr="00DD42CF">
        <w:rPr>
          <w:rFonts w:eastAsia="Times New Roman"/>
          <w:b/>
          <w:kern w:val="0"/>
          <w:sz w:val="28"/>
          <w:szCs w:val="28"/>
          <w:lang w:eastAsia="ru-RU"/>
        </w:rPr>
        <w:t>) катание на катерах по бирюзовой глади!</w:t>
      </w:r>
    </w:p>
    <w:p w14:paraId="494C62C6" w14:textId="77777777" w:rsidR="00016047" w:rsidRPr="00DD42CF" w:rsidRDefault="00016047" w:rsidP="00016047">
      <w:r w:rsidRPr="00DD42CF">
        <w:rPr>
          <w:b/>
          <w:sz w:val="28"/>
          <w:szCs w:val="28"/>
          <w:shd w:val="clear" w:color="auto" w:fill="FFFFFF"/>
        </w:rPr>
        <w:t>После вас ждет обед в рыбном ресторане.</w:t>
      </w:r>
    </w:p>
    <w:p w14:paraId="5B87B963" w14:textId="6AC08990" w:rsidR="00016047" w:rsidRPr="00DD42CF" w:rsidRDefault="00016047" w:rsidP="00016047">
      <w:pPr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>Переезд</w:t>
      </w:r>
      <w:r w:rsidRPr="00DD42CF">
        <w:rPr>
          <w:b/>
          <w:sz w:val="28"/>
          <w:szCs w:val="28"/>
          <w:shd w:val="clear" w:color="auto" w:fill="FFFFFF"/>
        </w:rPr>
        <w:t xml:space="preserve"> в Махачкалу. </w:t>
      </w:r>
      <w:r>
        <w:rPr>
          <w:b/>
          <w:sz w:val="28"/>
          <w:szCs w:val="28"/>
          <w:shd w:val="clear" w:color="auto" w:fill="FFFFFF"/>
        </w:rPr>
        <w:t xml:space="preserve">Трансфер в аэропорт. </w:t>
      </w:r>
    </w:p>
    <w:p w14:paraId="00DFFFC8" w14:textId="77777777" w:rsidR="00016047" w:rsidRPr="00DD42CF" w:rsidRDefault="00016047" w:rsidP="00016047">
      <w:pPr>
        <w:pStyle w:val="Standard"/>
        <w:rPr>
          <w:rFonts w:cs="Times New Roman"/>
          <w:b/>
          <w:sz w:val="28"/>
          <w:szCs w:val="28"/>
          <w:shd w:val="clear" w:color="auto" w:fill="FFFFFF"/>
        </w:rPr>
      </w:pPr>
    </w:p>
    <w:p w14:paraId="2C6455F4" w14:textId="5D1E0479" w:rsidR="00016047" w:rsidRPr="00DD42CF" w:rsidRDefault="00016047" w:rsidP="00016047">
      <w:pPr>
        <w:pStyle w:val="Textbody"/>
        <w:spacing w:after="0"/>
        <w:jc w:val="both"/>
        <w:rPr>
          <w:b/>
          <w:bCs/>
          <w:sz w:val="28"/>
          <w:szCs w:val="28"/>
          <w:u w:val="single"/>
          <w:lang w:val="ru-RU"/>
        </w:rPr>
      </w:pPr>
      <w:r w:rsidRPr="00DD42CF">
        <w:rPr>
          <w:b/>
          <w:bCs/>
          <w:sz w:val="28"/>
          <w:szCs w:val="28"/>
          <w:u w:val="single"/>
          <w:lang w:val="ru-RU"/>
        </w:rPr>
        <w:t>6 день</w:t>
      </w:r>
      <w:r>
        <w:rPr>
          <w:b/>
          <w:bCs/>
          <w:sz w:val="28"/>
          <w:szCs w:val="28"/>
          <w:u w:val="single"/>
          <w:lang w:val="ru-RU"/>
        </w:rPr>
        <w:t xml:space="preserve"> 30.10</w:t>
      </w:r>
    </w:p>
    <w:p w14:paraId="0450BBD2" w14:textId="488E45A9" w:rsidR="00016047" w:rsidRPr="00DD42CF" w:rsidRDefault="007235B2" w:rsidP="00016047">
      <w:pPr>
        <w:pStyle w:val="Textbody"/>
        <w:spacing w:after="0"/>
        <w:jc w:val="both"/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01:</w:t>
      </w:r>
      <w:r w:rsidR="00016047">
        <w:rPr>
          <w:b/>
          <w:bCs/>
          <w:sz w:val="28"/>
          <w:szCs w:val="28"/>
          <w:lang w:val="ru-RU"/>
        </w:rPr>
        <w:t>15</w:t>
      </w:r>
      <w:r w:rsidR="00016047" w:rsidRPr="00DD42CF"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  <w:lang w:val="ru-RU"/>
        </w:rPr>
        <w:t xml:space="preserve">- </w:t>
      </w:r>
      <w:r w:rsidR="00016047" w:rsidRPr="00DD42CF">
        <w:rPr>
          <w:b/>
          <w:bCs/>
          <w:sz w:val="28"/>
          <w:szCs w:val="28"/>
          <w:lang w:val="ru-RU"/>
        </w:rPr>
        <w:t>Вылет в Санкт-Петербург.</w:t>
      </w:r>
    </w:p>
    <w:p w14:paraId="28421BE4" w14:textId="3E96204A" w:rsidR="00016047" w:rsidRPr="00DD42CF" w:rsidRDefault="007235B2" w:rsidP="00016047">
      <w:pPr>
        <w:pStyle w:val="Textbody"/>
        <w:spacing w:after="0"/>
        <w:jc w:val="both"/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05:</w:t>
      </w:r>
      <w:r w:rsidR="00016047">
        <w:rPr>
          <w:b/>
          <w:bCs/>
          <w:sz w:val="28"/>
          <w:szCs w:val="28"/>
          <w:lang w:val="ru-RU"/>
        </w:rPr>
        <w:t>15</w:t>
      </w:r>
      <w:r w:rsidR="00016047" w:rsidRPr="00DD42CF"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  <w:lang w:val="ru-RU"/>
        </w:rPr>
        <w:t xml:space="preserve">- </w:t>
      </w:r>
      <w:r w:rsidR="00016047" w:rsidRPr="00DD42CF">
        <w:rPr>
          <w:b/>
          <w:bCs/>
          <w:sz w:val="28"/>
          <w:szCs w:val="28"/>
          <w:lang w:val="ru-RU"/>
        </w:rPr>
        <w:t xml:space="preserve">Прибытие в Пулково. </w:t>
      </w:r>
    </w:p>
    <w:p w14:paraId="0B34C0F0" w14:textId="206191C6" w:rsidR="00016047" w:rsidRPr="00DD42CF" w:rsidRDefault="00016047" w:rsidP="00016047">
      <w:pPr>
        <w:pStyle w:val="Textbody"/>
        <w:spacing w:after="0"/>
        <w:jc w:val="both"/>
        <w:rPr>
          <w:b/>
          <w:bCs/>
          <w:sz w:val="28"/>
          <w:szCs w:val="28"/>
          <w:lang w:val="ru-RU"/>
        </w:rPr>
      </w:pPr>
      <w:r w:rsidRPr="00DD42CF">
        <w:rPr>
          <w:b/>
          <w:bCs/>
          <w:sz w:val="28"/>
          <w:szCs w:val="28"/>
          <w:lang w:val="ru-RU"/>
        </w:rPr>
        <w:t xml:space="preserve">Трансфер в Псков </w:t>
      </w:r>
      <w:r>
        <w:rPr>
          <w:b/>
          <w:bCs/>
          <w:sz w:val="28"/>
          <w:szCs w:val="28"/>
          <w:lang w:val="ru-RU"/>
        </w:rPr>
        <w:t>(ласточка или маршрутное такси)</w:t>
      </w:r>
      <w:r w:rsidR="007235B2">
        <w:rPr>
          <w:b/>
          <w:bCs/>
          <w:sz w:val="28"/>
          <w:szCs w:val="28"/>
          <w:lang w:val="ru-RU"/>
        </w:rPr>
        <w:t>.</w:t>
      </w:r>
    </w:p>
    <w:p w14:paraId="01DA7921" w14:textId="77777777" w:rsidR="00016047" w:rsidRPr="00DD42CF" w:rsidRDefault="00016047" w:rsidP="00016047">
      <w:pPr>
        <w:pStyle w:val="Textbody"/>
        <w:spacing w:after="0" w:line="360" w:lineRule="auto"/>
        <w:jc w:val="right"/>
        <w:rPr>
          <w:b/>
          <w:bCs/>
          <w:i/>
          <w:iCs/>
          <w:sz w:val="32"/>
          <w:szCs w:val="32"/>
          <w:lang w:val="ru-RU"/>
        </w:rPr>
      </w:pPr>
      <w:r w:rsidRPr="00DD42CF">
        <w:rPr>
          <w:b/>
          <w:bCs/>
          <w:i/>
          <w:iCs/>
          <w:sz w:val="32"/>
          <w:szCs w:val="32"/>
          <w:lang w:val="ru-RU"/>
        </w:rPr>
        <w:t xml:space="preserve">Стоимость на человека </w:t>
      </w:r>
    </w:p>
    <w:p w14:paraId="35659479" w14:textId="158811D8" w:rsidR="00016047" w:rsidRPr="00DD42CF" w:rsidRDefault="00016047" w:rsidP="00016047">
      <w:pPr>
        <w:pStyle w:val="Textbody"/>
        <w:spacing w:after="0" w:line="360" w:lineRule="auto"/>
        <w:jc w:val="right"/>
        <w:rPr>
          <w:b/>
          <w:bCs/>
          <w:i/>
          <w:iCs/>
          <w:sz w:val="32"/>
          <w:szCs w:val="32"/>
          <w:lang w:val="ru-RU"/>
        </w:rPr>
      </w:pPr>
      <w:r w:rsidRPr="00DD42CF">
        <w:rPr>
          <w:b/>
          <w:bCs/>
          <w:i/>
          <w:iCs/>
          <w:sz w:val="32"/>
          <w:szCs w:val="32"/>
          <w:lang w:val="ru-RU"/>
        </w:rPr>
        <w:t xml:space="preserve">при двухместном размещении: </w:t>
      </w:r>
      <w:r w:rsidR="00CF3947">
        <w:rPr>
          <w:b/>
          <w:bCs/>
          <w:i/>
          <w:iCs/>
          <w:sz w:val="32"/>
          <w:szCs w:val="32"/>
          <w:lang w:val="ru-RU"/>
        </w:rPr>
        <w:t>6999</w:t>
      </w:r>
      <w:r>
        <w:rPr>
          <w:b/>
          <w:bCs/>
          <w:i/>
          <w:iCs/>
          <w:sz w:val="32"/>
          <w:szCs w:val="32"/>
          <w:lang w:val="ru-RU"/>
        </w:rPr>
        <w:t>0</w:t>
      </w:r>
      <w:r w:rsidRPr="00DD42CF">
        <w:rPr>
          <w:b/>
          <w:bCs/>
          <w:i/>
          <w:iCs/>
          <w:sz w:val="32"/>
          <w:szCs w:val="32"/>
          <w:lang w:val="ru-RU"/>
        </w:rPr>
        <w:t xml:space="preserve"> руб.</w:t>
      </w:r>
    </w:p>
    <w:p w14:paraId="14FDA341" w14:textId="77777777" w:rsidR="00016047" w:rsidRPr="00DD42CF" w:rsidRDefault="00016047" w:rsidP="00016047">
      <w:pPr>
        <w:pStyle w:val="Textbody"/>
        <w:spacing w:after="0"/>
        <w:rPr>
          <w:b/>
          <w:bCs/>
          <w:sz w:val="28"/>
          <w:szCs w:val="28"/>
          <w:u w:val="single"/>
        </w:rPr>
      </w:pPr>
      <w:r w:rsidRPr="00DD42CF">
        <w:rPr>
          <w:b/>
          <w:bCs/>
          <w:sz w:val="28"/>
          <w:szCs w:val="28"/>
          <w:u w:val="single"/>
        </w:rPr>
        <w:t xml:space="preserve">В </w:t>
      </w:r>
      <w:proofErr w:type="spellStart"/>
      <w:r w:rsidRPr="00DD42CF">
        <w:rPr>
          <w:b/>
          <w:bCs/>
          <w:sz w:val="28"/>
          <w:szCs w:val="28"/>
          <w:u w:val="single"/>
        </w:rPr>
        <w:t>стоимость</w:t>
      </w:r>
      <w:proofErr w:type="spellEnd"/>
      <w:r w:rsidRPr="00DD42CF">
        <w:rPr>
          <w:b/>
          <w:bCs/>
          <w:sz w:val="28"/>
          <w:szCs w:val="28"/>
          <w:u w:val="single"/>
        </w:rPr>
        <w:t xml:space="preserve"> </w:t>
      </w:r>
      <w:proofErr w:type="spellStart"/>
      <w:r w:rsidRPr="00DD42CF">
        <w:rPr>
          <w:b/>
          <w:bCs/>
          <w:sz w:val="28"/>
          <w:szCs w:val="28"/>
          <w:u w:val="single"/>
        </w:rPr>
        <w:t>включено</w:t>
      </w:r>
      <w:proofErr w:type="spellEnd"/>
      <w:r w:rsidRPr="00DD42CF">
        <w:rPr>
          <w:b/>
          <w:bCs/>
          <w:sz w:val="28"/>
          <w:szCs w:val="28"/>
          <w:u w:val="single"/>
        </w:rPr>
        <w:t>:</w:t>
      </w:r>
    </w:p>
    <w:p w14:paraId="616CAF0E" w14:textId="77777777" w:rsidR="00016047" w:rsidRPr="00DD42CF" w:rsidRDefault="00016047" w:rsidP="00016047">
      <w:pPr>
        <w:pStyle w:val="Textbody"/>
        <w:numPr>
          <w:ilvl w:val="0"/>
          <w:numId w:val="5"/>
        </w:numPr>
        <w:spacing w:after="0"/>
        <w:jc w:val="both"/>
        <w:rPr>
          <w:sz w:val="28"/>
          <w:szCs w:val="28"/>
          <w:lang w:val="ru-RU"/>
        </w:rPr>
      </w:pPr>
      <w:r w:rsidRPr="00DD42CF">
        <w:rPr>
          <w:sz w:val="28"/>
          <w:szCs w:val="28"/>
          <w:lang w:val="ru-RU"/>
        </w:rPr>
        <w:t>авиаперелет</w:t>
      </w:r>
    </w:p>
    <w:p w14:paraId="2184A001" w14:textId="77777777" w:rsidR="00016047" w:rsidRPr="00DD42CF" w:rsidRDefault="00016047" w:rsidP="00016047">
      <w:pPr>
        <w:pStyle w:val="Textbody"/>
        <w:numPr>
          <w:ilvl w:val="0"/>
          <w:numId w:val="5"/>
        </w:numPr>
        <w:spacing w:after="0"/>
        <w:jc w:val="both"/>
        <w:rPr>
          <w:sz w:val="28"/>
          <w:szCs w:val="28"/>
          <w:lang w:val="ru-RU"/>
        </w:rPr>
      </w:pPr>
      <w:r w:rsidRPr="00DD42CF">
        <w:rPr>
          <w:sz w:val="28"/>
          <w:szCs w:val="28"/>
          <w:lang w:val="ru-RU"/>
        </w:rPr>
        <w:t>ручная кладь</w:t>
      </w:r>
    </w:p>
    <w:p w14:paraId="77FAF9C3" w14:textId="77777777" w:rsidR="00016047" w:rsidRPr="00DD42CF" w:rsidRDefault="00016047" w:rsidP="00016047">
      <w:pPr>
        <w:pStyle w:val="Textbody"/>
        <w:numPr>
          <w:ilvl w:val="0"/>
          <w:numId w:val="5"/>
        </w:numPr>
        <w:spacing w:after="0"/>
        <w:jc w:val="both"/>
        <w:rPr>
          <w:sz w:val="28"/>
          <w:szCs w:val="28"/>
          <w:lang w:val="ru-RU"/>
        </w:rPr>
      </w:pPr>
      <w:r w:rsidRPr="00DD42CF">
        <w:rPr>
          <w:sz w:val="28"/>
          <w:szCs w:val="28"/>
          <w:lang w:val="ru-RU"/>
        </w:rPr>
        <w:t>трансферы</w:t>
      </w:r>
    </w:p>
    <w:p w14:paraId="724C9EE7" w14:textId="7E410100" w:rsidR="00016047" w:rsidRPr="00DD42CF" w:rsidRDefault="00016047" w:rsidP="00016047">
      <w:pPr>
        <w:pStyle w:val="Textbody"/>
        <w:numPr>
          <w:ilvl w:val="0"/>
          <w:numId w:val="5"/>
        </w:numPr>
        <w:spacing w:after="0"/>
        <w:jc w:val="both"/>
      </w:pPr>
      <w:proofErr w:type="spellStart"/>
      <w:r w:rsidRPr="00DD42CF">
        <w:rPr>
          <w:sz w:val="28"/>
          <w:szCs w:val="28"/>
        </w:rPr>
        <w:t>проживание</w:t>
      </w:r>
      <w:proofErr w:type="spellEnd"/>
      <w:r w:rsidRPr="00DD42CF">
        <w:rPr>
          <w:sz w:val="28"/>
          <w:szCs w:val="28"/>
        </w:rPr>
        <w:t xml:space="preserve"> </w:t>
      </w:r>
      <w:r w:rsidRPr="00DD42CF">
        <w:rPr>
          <w:sz w:val="28"/>
          <w:szCs w:val="28"/>
          <w:lang w:val="ru-RU"/>
        </w:rPr>
        <w:t xml:space="preserve">(Дербент 1 ночь, </w:t>
      </w:r>
      <w:proofErr w:type="spellStart"/>
      <w:r w:rsidRPr="00DD42CF">
        <w:rPr>
          <w:sz w:val="28"/>
          <w:szCs w:val="28"/>
        </w:rPr>
        <w:t>проживание</w:t>
      </w:r>
      <w:proofErr w:type="spellEnd"/>
      <w:r w:rsidRPr="00DD42CF">
        <w:rPr>
          <w:sz w:val="28"/>
          <w:szCs w:val="28"/>
        </w:rPr>
        <w:t xml:space="preserve"> в </w:t>
      </w:r>
      <w:proofErr w:type="spellStart"/>
      <w:r w:rsidRPr="00DD42CF">
        <w:rPr>
          <w:sz w:val="28"/>
          <w:szCs w:val="28"/>
        </w:rPr>
        <w:t>гостевом</w:t>
      </w:r>
      <w:proofErr w:type="spellEnd"/>
      <w:r w:rsidRPr="00DD42CF">
        <w:rPr>
          <w:sz w:val="28"/>
          <w:szCs w:val="28"/>
        </w:rPr>
        <w:t xml:space="preserve"> </w:t>
      </w:r>
      <w:proofErr w:type="spellStart"/>
      <w:r w:rsidRPr="00DD42CF">
        <w:rPr>
          <w:sz w:val="28"/>
          <w:szCs w:val="28"/>
        </w:rPr>
        <w:t>доме</w:t>
      </w:r>
      <w:proofErr w:type="spellEnd"/>
      <w:r w:rsidRPr="00DD42CF">
        <w:rPr>
          <w:sz w:val="28"/>
          <w:szCs w:val="28"/>
        </w:rPr>
        <w:t xml:space="preserve"> в </w:t>
      </w:r>
      <w:proofErr w:type="spellStart"/>
      <w:r w:rsidRPr="00DD42CF">
        <w:rPr>
          <w:sz w:val="28"/>
          <w:szCs w:val="28"/>
        </w:rPr>
        <w:t>го</w:t>
      </w:r>
      <w:proofErr w:type="spellEnd"/>
      <w:r w:rsidRPr="00DD42CF">
        <w:rPr>
          <w:sz w:val="28"/>
          <w:szCs w:val="28"/>
          <w:lang w:val="ru-RU"/>
        </w:rPr>
        <w:t>р</w:t>
      </w:r>
      <w:proofErr w:type="spellStart"/>
      <w:r w:rsidRPr="00DD42CF">
        <w:rPr>
          <w:sz w:val="28"/>
          <w:szCs w:val="28"/>
        </w:rPr>
        <w:t>ах</w:t>
      </w:r>
      <w:proofErr w:type="spellEnd"/>
      <w:r w:rsidRPr="00DD42CF">
        <w:rPr>
          <w:sz w:val="28"/>
          <w:szCs w:val="28"/>
        </w:rPr>
        <w:t xml:space="preserve"> у </w:t>
      </w:r>
      <w:proofErr w:type="spellStart"/>
      <w:r w:rsidRPr="00DD42CF">
        <w:rPr>
          <w:sz w:val="28"/>
          <w:szCs w:val="28"/>
        </w:rPr>
        <w:t>местных</w:t>
      </w:r>
      <w:proofErr w:type="spellEnd"/>
      <w:r w:rsidRPr="00DD42CF">
        <w:rPr>
          <w:sz w:val="28"/>
          <w:szCs w:val="28"/>
        </w:rPr>
        <w:t xml:space="preserve"> </w:t>
      </w:r>
      <w:proofErr w:type="spellStart"/>
      <w:r w:rsidRPr="00DD42CF">
        <w:rPr>
          <w:sz w:val="28"/>
          <w:szCs w:val="28"/>
        </w:rPr>
        <w:t>жителей</w:t>
      </w:r>
      <w:proofErr w:type="spellEnd"/>
      <w:r w:rsidRPr="00DD42CF">
        <w:rPr>
          <w:sz w:val="28"/>
          <w:szCs w:val="28"/>
          <w:lang w:val="ru-RU"/>
        </w:rPr>
        <w:t xml:space="preserve"> 3 ночи) </w:t>
      </w:r>
      <w:r w:rsidRPr="00DD42CF">
        <w:rPr>
          <w:b/>
          <w:sz w:val="28"/>
          <w:szCs w:val="28"/>
          <w:lang w:val="ru-RU"/>
        </w:rPr>
        <w:t>2-3-местные номера</w:t>
      </w:r>
    </w:p>
    <w:p w14:paraId="007907DF" w14:textId="3B19D22C" w:rsidR="00016047" w:rsidRPr="00DD42CF" w:rsidRDefault="00016047" w:rsidP="00016047">
      <w:pPr>
        <w:pStyle w:val="Textbody"/>
        <w:numPr>
          <w:ilvl w:val="0"/>
          <w:numId w:val="5"/>
        </w:numPr>
        <w:spacing w:after="0"/>
        <w:jc w:val="both"/>
      </w:pPr>
      <w:r>
        <w:rPr>
          <w:sz w:val="28"/>
          <w:szCs w:val="28"/>
          <w:lang w:val="ru-RU"/>
        </w:rPr>
        <w:t>4</w:t>
      </w:r>
      <w:r w:rsidRPr="00DD42CF">
        <w:rPr>
          <w:sz w:val="28"/>
          <w:szCs w:val="28"/>
          <w:lang w:val="ru-RU"/>
        </w:rPr>
        <w:t xml:space="preserve"> завтрак</w:t>
      </w:r>
      <w:r>
        <w:rPr>
          <w:sz w:val="28"/>
          <w:szCs w:val="28"/>
          <w:lang w:val="ru-RU"/>
        </w:rPr>
        <w:t>а</w:t>
      </w:r>
    </w:p>
    <w:p w14:paraId="3E2FA48B" w14:textId="1359959A" w:rsidR="00016047" w:rsidRPr="00CF3947" w:rsidRDefault="00CF3947" w:rsidP="00016047">
      <w:pPr>
        <w:pStyle w:val="Textbody"/>
        <w:numPr>
          <w:ilvl w:val="0"/>
          <w:numId w:val="5"/>
        </w:numPr>
        <w:spacing w:after="0"/>
        <w:jc w:val="both"/>
      </w:pPr>
      <w:r>
        <w:rPr>
          <w:sz w:val="28"/>
          <w:szCs w:val="28"/>
          <w:lang w:val="ru-RU"/>
        </w:rPr>
        <w:t>4</w:t>
      </w:r>
      <w:r w:rsidR="00016047" w:rsidRPr="00DD42CF">
        <w:rPr>
          <w:sz w:val="28"/>
          <w:szCs w:val="28"/>
          <w:lang w:val="ru-RU"/>
        </w:rPr>
        <w:t xml:space="preserve"> обеда</w:t>
      </w:r>
    </w:p>
    <w:p w14:paraId="6ECCE50C" w14:textId="00541D5B" w:rsidR="00CF3947" w:rsidRPr="00DD42CF" w:rsidRDefault="00CF3947" w:rsidP="00016047">
      <w:pPr>
        <w:pStyle w:val="Textbody"/>
        <w:numPr>
          <w:ilvl w:val="0"/>
          <w:numId w:val="5"/>
        </w:numPr>
        <w:spacing w:after="0"/>
        <w:jc w:val="both"/>
      </w:pPr>
      <w:r>
        <w:rPr>
          <w:sz w:val="28"/>
          <w:szCs w:val="28"/>
          <w:lang w:val="ru-RU"/>
        </w:rPr>
        <w:t>1 ужин</w:t>
      </w:r>
    </w:p>
    <w:p w14:paraId="507DA7B3" w14:textId="472EABAA" w:rsidR="00016047" w:rsidRPr="00DD42CF" w:rsidRDefault="00CF3947" w:rsidP="00016047">
      <w:pPr>
        <w:pStyle w:val="Textbody"/>
        <w:numPr>
          <w:ilvl w:val="0"/>
          <w:numId w:val="5"/>
        </w:numPr>
        <w:spacing w:after="0"/>
        <w:jc w:val="both"/>
      </w:pPr>
      <w:r>
        <w:rPr>
          <w:sz w:val="28"/>
          <w:szCs w:val="28"/>
          <w:lang w:val="ru-RU"/>
        </w:rPr>
        <w:t xml:space="preserve">ВСЕ </w:t>
      </w:r>
      <w:r w:rsidR="00016047" w:rsidRPr="00DD42CF">
        <w:rPr>
          <w:sz w:val="28"/>
          <w:szCs w:val="28"/>
          <w:lang w:val="ru-RU"/>
        </w:rPr>
        <w:t>экскурсии по программе</w:t>
      </w:r>
    </w:p>
    <w:p w14:paraId="7F9751DE" w14:textId="77777777" w:rsidR="00016047" w:rsidRPr="00DD42CF" w:rsidRDefault="00016047" w:rsidP="00016047">
      <w:pPr>
        <w:pStyle w:val="Textbody"/>
        <w:numPr>
          <w:ilvl w:val="0"/>
          <w:numId w:val="5"/>
        </w:numPr>
        <w:spacing w:after="0"/>
        <w:jc w:val="both"/>
        <w:rPr>
          <w:sz w:val="28"/>
          <w:szCs w:val="28"/>
          <w:lang w:val="ru-RU"/>
        </w:rPr>
      </w:pPr>
      <w:r w:rsidRPr="00DD42CF">
        <w:rPr>
          <w:sz w:val="28"/>
          <w:szCs w:val="28"/>
          <w:lang w:val="ru-RU"/>
        </w:rPr>
        <w:t>входные билеты в платные объекты</w:t>
      </w:r>
    </w:p>
    <w:p w14:paraId="6B2CBBAA" w14:textId="77777777" w:rsidR="00016047" w:rsidRPr="00DD42CF" w:rsidRDefault="00016047" w:rsidP="00016047">
      <w:pPr>
        <w:pStyle w:val="Textbody"/>
        <w:numPr>
          <w:ilvl w:val="0"/>
          <w:numId w:val="5"/>
        </w:numPr>
        <w:spacing w:after="0"/>
        <w:jc w:val="both"/>
      </w:pPr>
      <w:proofErr w:type="spellStart"/>
      <w:r w:rsidRPr="00DD42CF">
        <w:rPr>
          <w:sz w:val="28"/>
          <w:szCs w:val="28"/>
          <w:lang w:val="ru-RU"/>
        </w:rPr>
        <w:t>экосборы</w:t>
      </w:r>
      <w:proofErr w:type="spellEnd"/>
    </w:p>
    <w:p w14:paraId="2E285914" w14:textId="77777777" w:rsidR="00016047" w:rsidRPr="00DD42CF" w:rsidRDefault="00016047" w:rsidP="00016047">
      <w:pPr>
        <w:pStyle w:val="Textbody"/>
        <w:numPr>
          <w:ilvl w:val="0"/>
          <w:numId w:val="5"/>
        </w:numPr>
        <w:spacing w:after="0"/>
        <w:jc w:val="both"/>
        <w:rPr>
          <w:sz w:val="28"/>
          <w:szCs w:val="28"/>
        </w:rPr>
      </w:pPr>
      <w:proofErr w:type="spellStart"/>
      <w:r w:rsidRPr="00DD42CF">
        <w:rPr>
          <w:sz w:val="28"/>
          <w:szCs w:val="28"/>
        </w:rPr>
        <w:t>сопровождение</w:t>
      </w:r>
      <w:proofErr w:type="spellEnd"/>
      <w:r w:rsidRPr="00DD42CF">
        <w:rPr>
          <w:sz w:val="28"/>
          <w:szCs w:val="28"/>
        </w:rPr>
        <w:t xml:space="preserve"> </w:t>
      </w:r>
      <w:proofErr w:type="spellStart"/>
      <w:r w:rsidRPr="00DD42CF">
        <w:rPr>
          <w:sz w:val="28"/>
          <w:szCs w:val="28"/>
        </w:rPr>
        <w:t>сотрудником</w:t>
      </w:r>
      <w:proofErr w:type="spellEnd"/>
      <w:r w:rsidRPr="00DD42CF">
        <w:rPr>
          <w:sz w:val="28"/>
          <w:szCs w:val="28"/>
        </w:rPr>
        <w:t xml:space="preserve"> </w:t>
      </w:r>
      <w:proofErr w:type="spellStart"/>
      <w:r w:rsidRPr="00DD42CF">
        <w:rPr>
          <w:sz w:val="28"/>
          <w:szCs w:val="28"/>
        </w:rPr>
        <w:t>компании</w:t>
      </w:r>
      <w:proofErr w:type="spellEnd"/>
    </w:p>
    <w:p w14:paraId="5CEE1288" w14:textId="77777777" w:rsidR="00016047" w:rsidRPr="00DD42CF" w:rsidRDefault="00016047" w:rsidP="00016047">
      <w:pPr>
        <w:pStyle w:val="Textbody"/>
        <w:spacing w:after="0"/>
        <w:jc w:val="both"/>
        <w:rPr>
          <w:sz w:val="28"/>
          <w:szCs w:val="28"/>
        </w:rPr>
      </w:pPr>
    </w:p>
    <w:p w14:paraId="3449C313" w14:textId="77777777" w:rsidR="00016047" w:rsidRPr="00DD42CF" w:rsidRDefault="00016047" w:rsidP="00016047">
      <w:pPr>
        <w:pStyle w:val="Textbody"/>
        <w:spacing w:after="0"/>
        <w:jc w:val="both"/>
        <w:rPr>
          <w:b/>
          <w:bCs/>
          <w:sz w:val="28"/>
          <w:szCs w:val="28"/>
          <w:u w:val="single"/>
          <w:lang w:val="ru-RU"/>
        </w:rPr>
      </w:pPr>
      <w:r w:rsidRPr="00DD42CF">
        <w:rPr>
          <w:b/>
          <w:bCs/>
          <w:sz w:val="28"/>
          <w:szCs w:val="28"/>
          <w:u w:val="single"/>
          <w:lang w:val="ru-RU"/>
        </w:rPr>
        <w:t>Дополнительно оплачиваются:</w:t>
      </w:r>
    </w:p>
    <w:p w14:paraId="0CCD7750" w14:textId="77777777" w:rsidR="00016047" w:rsidRPr="00DD42CF" w:rsidRDefault="00016047" w:rsidP="00016047">
      <w:pPr>
        <w:pStyle w:val="Textbody"/>
        <w:numPr>
          <w:ilvl w:val="0"/>
          <w:numId w:val="6"/>
        </w:numPr>
        <w:spacing w:after="0"/>
        <w:jc w:val="both"/>
        <w:rPr>
          <w:sz w:val="28"/>
          <w:szCs w:val="28"/>
          <w:lang w:val="ru-RU"/>
        </w:rPr>
      </w:pPr>
      <w:r w:rsidRPr="00DD42CF">
        <w:rPr>
          <w:sz w:val="28"/>
          <w:szCs w:val="28"/>
          <w:lang w:val="ru-RU"/>
        </w:rPr>
        <w:t xml:space="preserve">катание на катере 1800 </w:t>
      </w:r>
      <w:proofErr w:type="spellStart"/>
      <w:r w:rsidRPr="00DD42CF">
        <w:rPr>
          <w:sz w:val="28"/>
          <w:szCs w:val="28"/>
          <w:lang w:val="ru-RU"/>
        </w:rPr>
        <w:t>руб</w:t>
      </w:r>
      <w:proofErr w:type="spellEnd"/>
    </w:p>
    <w:p w14:paraId="4166EF82" w14:textId="77777777" w:rsidR="00016047" w:rsidRPr="00DD42CF" w:rsidRDefault="00016047" w:rsidP="00016047">
      <w:pPr>
        <w:pStyle w:val="Textbody"/>
        <w:numPr>
          <w:ilvl w:val="0"/>
          <w:numId w:val="6"/>
        </w:numPr>
        <w:spacing w:after="0"/>
        <w:jc w:val="both"/>
        <w:rPr>
          <w:sz w:val="28"/>
          <w:szCs w:val="28"/>
          <w:lang w:val="ru-RU"/>
        </w:rPr>
      </w:pPr>
      <w:r w:rsidRPr="00DD42CF">
        <w:rPr>
          <w:sz w:val="28"/>
          <w:szCs w:val="28"/>
          <w:lang w:val="ru-RU"/>
        </w:rPr>
        <w:t xml:space="preserve">2 ужина в горах 850*2=1700 </w:t>
      </w:r>
      <w:proofErr w:type="spellStart"/>
      <w:r w:rsidRPr="00DD42CF">
        <w:rPr>
          <w:sz w:val="28"/>
          <w:szCs w:val="28"/>
          <w:lang w:val="ru-RU"/>
        </w:rPr>
        <w:t>руб</w:t>
      </w:r>
      <w:proofErr w:type="spellEnd"/>
    </w:p>
    <w:p w14:paraId="24FF37F4" w14:textId="77777777" w:rsidR="00016047" w:rsidRPr="00DD42CF" w:rsidRDefault="00016047" w:rsidP="00016047">
      <w:pPr>
        <w:pStyle w:val="Textbody"/>
        <w:numPr>
          <w:ilvl w:val="0"/>
          <w:numId w:val="6"/>
        </w:numPr>
        <w:spacing w:after="0"/>
        <w:jc w:val="both"/>
        <w:rPr>
          <w:sz w:val="28"/>
          <w:szCs w:val="28"/>
          <w:lang w:val="ru-RU"/>
        </w:rPr>
      </w:pPr>
      <w:r w:rsidRPr="00DD42CF">
        <w:rPr>
          <w:sz w:val="28"/>
          <w:szCs w:val="28"/>
          <w:lang w:val="ru-RU"/>
        </w:rPr>
        <w:t>1 ужин в Дербенте 1</w:t>
      </w:r>
      <w:r>
        <w:rPr>
          <w:sz w:val="28"/>
          <w:szCs w:val="28"/>
          <w:lang w:val="ru-RU"/>
        </w:rPr>
        <w:t>2</w:t>
      </w:r>
      <w:r w:rsidRPr="00DD42CF">
        <w:rPr>
          <w:sz w:val="28"/>
          <w:szCs w:val="28"/>
          <w:lang w:val="ru-RU"/>
        </w:rPr>
        <w:t xml:space="preserve">00 </w:t>
      </w:r>
      <w:proofErr w:type="spellStart"/>
      <w:r w:rsidRPr="00DD42CF">
        <w:rPr>
          <w:sz w:val="28"/>
          <w:szCs w:val="28"/>
          <w:lang w:val="ru-RU"/>
        </w:rPr>
        <w:t>руб</w:t>
      </w:r>
      <w:proofErr w:type="spellEnd"/>
    </w:p>
    <w:p w14:paraId="4EBE400B" w14:textId="18C634AB" w:rsidR="00016047" w:rsidRPr="00DD42CF" w:rsidRDefault="00016047" w:rsidP="00016047">
      <w:pPr>
        <w:pStyle w:val="Textbody"/>
        <w:numPr>
          <w:ilvl w:val="0"/>
          <w:numId w:val="6"/>
        </w:numPr>
        <w:spacing w:after="0"/>
        <w:jc w:val="both"/>
      </w:pPr>
      <w:r w:rsidRPr="00DD42CF">
        <w:rPr>
          <w:sz w:val="28"/>
          <w:szCs w:val="28"/>
          <w:lang w:val="ru-RU"/>
        </w:rPr>
        <w:t xml:space="preserve">фуникулер </w:t>
      </w:r>
      <w:r w:rsidR="00CF3947">
        <w:rPr>
          <w:sz w:val="28"/>
          <w:szCs w:val="28"/>
          <w:lang w:val="ru-RU"/>
        </w:rPr>
        <w:t>9</w:t>
      </w:r>
      <w:r w:rsidRPr="00DD42CF">
        <w:rPr>
          <w:sz w:val="28"/>
          <w:szCs w:val="28"/>
          <w:lang w:val="ru-RU"/>
        </w:rPr>
        <w:t>00 руб.</w:t>
      </w:r>
    </w:p>
    <w:p w14:paraId="73ABB6FE" w14:textId="77777777" w:rsidR="00016047" w:rsidRPr="00DD42CF" w:rsidRDefault="00016047" w:rsidP="00016047">
      <w:pPr>
        <w:pStyle w:val="Textbody"/>
        <w:spacing w:after="0"/>
        <w:jc w:val="both"/>
        <w:rPr>
          <w:sz w:val="28"/>
          <w:szCs w:val="28"/>
          <w:lang w:val="ru-RU"/>
        </w:rPr>
      </w:pPr>
    </w:p>
    <w:p w14:paraId="1D9815AD" w14:textId="77777777" w:rsidR="00016047" w:rsidRPr="00016047" w:rsidRDefault="00016047" w:rsidP="00016047">
      <w:pPr>
        <w:pStyle w:val="Textbody"/>
        <w:spacing w:after="0"/>
        <w:jc w:val="center"/>
        <w:rPr>
          <w:i/>
          <w:iCs/>
        </w:rPr>
      </w:pPr>
      <w:r w:rsidRPr="00016047">
        <w:rPr>
          <w:i/>
          <w:iCs/>
          <w:lang w:val="ru-RU"/>
        </w:rPr>
        <w:t>*</w:t>
      </w:r>
      <w:proofErr w:type="spellStart"/>
      <w:r w:rsidRPr="00016047">
        <w:rPr>
          <w:i/>
          <w:iCs/>
        </w:rPr>
        <w:t>Бонус</w:t>
      </w:r>
      <w:proofErr w:type="spellEnd"/>
      <w:r w:rsidRPr="00016047">
        <w:rPr>
          <w:i/>
          <w:iCs/>
        </w:rPr>
        <w:t xml:space="preserve"> </w:t>
      </w:r>
      <w:proofErr w:type="spellStart"/>
      <w:r w:rsidRPr="00016047">
        <w:rPr>
          <w:i/>
          <w:iCs/>
        </w:rPr>
        <w:t>от</w:t>
      </w:r>
      <w:proofErr w:type="spellEnd"/>
      <w:r w:rsidRPr="00016047">
        <w:rPr>
          <w:i/>
          <w:iCs/>
        </w:rPr>
        <w:t xml:space="preserve"> </w:t>
      </w:r>
      <w:proofErr w:type="spellStart"/>
      <w:r w:rsidRPr="00016047">
        <w:rPr>
          <w:i/>
          <w:iCs/>
        </w:rPr>
        <w:t>Турботрэвел</w:t>
      </w:r>
      <w:proofErr w:type="spellEnd"/>
      <w:r w:rsidRPr="00016047">
        <w:rPr>
          <w:i/>
          <w:iCs/>
        </w:rPr>
        <w:t xml:space="preserve">: </w:t>
      </w:r>
      <w:proofErr w:type="spellStart"/>
      <w:r w:rsidRPr="00016047">
        <w:rPr>
          <w:i/>
          <w:iCs/>
        </w:rPr>
        <w:t>для</w:t>
      </w:r>
      <w:proofErr w:type="spellEnd"/>
      <w:r w:rsidRPr="00016047">
        <w:rPr>
          <w:i/>
          <w:iCs/>
        </w:rPr>
        <w:t xml:space="preserve"> </w:t>
      </w:r>
      <w:proofErr w:type="spellStart"/>
      <w:r w:rsidRPr="00016047">
        <w:rPr>
          <w:i/>
          <w:iCs/>
        </w:rPr>
        <w:t>выезжающих</w:t>
      </w:r>
      <w:proofErr w:type="spellEnd"/>
      <w:r w:rsidRPr="00016047">
        <w:rPr>
          <w:i/>
          <w:iCs/>
        </w:rPr>
        <w:t xml:space="preserve"> </w:t>
      </w:r>
      <w:proofErr w:type="spellStart"/>
      <w:r w:rsidRPr="00016047">
        <w:rPr>
          <w:i/>
          <w:iCs/>
        </w:rPr>
        <w:t>из</w:t>
      </w:r>
      <w:proofErr w:type="spellEnd"/>
      <w:r w:rsidRPr="00016047">
        <w:rPr>
          <w:i/>
          <w:iCs/>
        </w:rPr>
        <w:t xml:space="preserve"> </w:t>
      </w:r>
      <w:proofErr w:type="spellStart"/>
      <w:r w:rsidRPr="00016047">
        <w:rPr>
          <w:i/>
          <w:iCs/>
        </w:rPr>
        <w:t>Пскова</w:t>
      </w:r>
      <w:proofErr w:type="spellEnd"/>
      <w:r w:rsidRPr="00016047">
        <w:rPr>
          <w:i/>
          <w:iCs/>
        </w:rPr>
        <w:t xml:space="preserve"> </w:t>
      </w:r>
      <w:proofErr w:type="spellStart"/>
      <w:r w:rsidRPr="00016047">
        <w:rPr>
          <w:i/>
          <w:iCs/>
        </w:rPr>
        <w:t>трансфер</w:t>
      </w:r>
      <w:proofErr w:type="spellEnd"/>
      <w:r w:rsidRPr="00016047">
        <w:rPr>
          <w:i/>
          <w:iCs/>
        </w:rPr>
        <w:t xml:space="preserve"> </w:t>
      </w:r>
      <w:proofErr w:type="spellStart"/>
      <w:r w:rsidRPr="00016047">
        <w:rPr>
          <w:i/>
          <w:iCs/>
        </w:rPr>
        <w:t>до</w:t>
      </w:r>
      <w:proofErr w:type="spellEnd"/>
      <w:r w:rsidRPr="00016047">
        <w:rPr>
          <w:i/>
          <w:iCs/>
        </w:rPr>
        <w:t xml:space="preserve"> </w:t>
      </w:r>
      <w:proofErr w:type="spellStart"/>
      <w:r w:rsidRPr="00016047">
        <w:rPr>
          <w:i/>
          <w:iCs/>
        </w:rPr>
        <w:t>Пулково</w:t>
      </w:r>
      <w:proofErr w:type="spellEnd"/>
      <w:r w:rsidRPr="00016047">
        <w:rPr>
          <w:i/>
          <w:iCs/>
        </w:rPr>
        <w:t xml:space="preserve"> и </w:t>
      </w:r>
      <w:proofErr w:type="spellStart"/>
      <w:r w:rsidRPr="00016047">
        <w:rPr>
          <w:i/>
          <w:iCs/>
        </w:rPr>
        <w:t>обратно</w:t>
      </w:r>
      <w:proofErr w:type="spellEnd"/>
      <w:r w:rsidRPr="00016047">
        <w:rPr>
          <w:i/>
          <w:iCs/>
        </w:rPr>
        <w:t xml:space="preserve"> в ПОДАРОК</w:t>
      </w:r>
    </w:p>
    <w:p w14:paraId="6E845ACC" w14:textId="77777777" w:rsidR="00016047" w:rsidRPr="00016047" w:rsidRDefault="00016047" w:rsidP="00016047">
      <w:pPr>
        <w:pStyle w:val="Textbody"/>
        <w:spacing w:after="0"/>
        <w:jc w:val="center"/>
        <w:rPr>
          <w:i/>
          <w:iCs/>
        </w:rPr>
      </w:pPr>
      <w:r w:rsidRPr="00016047">
        <w:rPr>
          <w:i/>
          <w:iCs/>
          <w:lang w:val="ru-RU"/>
        </w:rPr>
        <w:t>**билет на Ласточку или маршрутное такси (общественный транспорт согласно расписанию)</w:t>
      </w:r>
    </w:p>
    <w:p w14:paraId="57C2E3EC" w14:textId="77777777" w:rsidR="00016047" w:rsidRPr="00016047" w:rsidRDefault="00016047" w:rsidP="000A49FC">
      <w:pPr>
        <w:pStyle w:val="elementor-heading-title"/>
        <w:shd w:val="clear" w:color="auto" w:fill="FFFFFF"/>
        <w:spacing w:before="0" w:beforeAutospacing="0" w:after="0" w:afterAutospacing="0" w:line="276" w:lineRule="auto"/>
        <w:jc w:val="center"/>
        <w:rPr>
          <w:b/>
          <w:i/>
          <w:color w:val="000000"/>
          <w:sz w:val="40"/>
          <w:szCs w:val="40"/>
          <w:lang w:val="de-DE"/>
        </w:rPr>
      </w:pPr>
    </w:p>
    <w:p w14:paraId="060DFB7C" w14:textId="61758036" w:rsidR="00016047" w:rsidRDefault="00016047" w:rsidP="000A49FC">
      <w:pPr>
        <w:pStyle w:val="elementor-heading-title"/>
        <w:shd w:val="clear" w:color="auto" w:fill="FFFFFF"/>
        <w:spacing w:before="0" w:beforeAutospacing="0" w:after="0" w:afterAutospacing="0" w:line="276" w:lineRule="auto"/>
        <w:jc w:val="center"/>
        <w:rPr>
          <w:i/>
          <w:color w:val="000000"/>
          <w:sz w:val="28"/>
          <w:szCs w:val="28"/>
        </w:rPr>
      </w:pPr>
    </w:p>
    <w:p w14:paraId="73C49259" w14:textId="77777777" w:rsidR="00016047" w:rsidRPr="000A49FC" w:rsidRDefault="00016047" w:rsidP="000A49FC">
      <w:pPr>
        <w:pStyle w:val="elementor-heading-title"/>
        <w:shd w:val="clear" w:color="auto" w:fill="FFFFFF"/>
        <w:spacing w:before="0" w:beforeAutospacing="0" w:after="0" w:afterAutospacing="0" w:line="276" w:lineRule="auto"/>
        <w:jc w:val="center"/>
        <w:rPr>
          <w:i/>
          <w:color w:val="000000"/>
          <w:sz w:val="28"/>
          <w:szCs w:val="28"/>
        </w:rPr>
      </w:pPr>
    </w:p>
    <w:sectPr w:rsidR="00016047" w:rsidRPr="000A49FC">
      <w:headerReference w:type="default" r:id="rId7"/>
      <w:pgSz w:w="11906" w:h="16838"/>
      <w:pgMar w:top="1134" w:right="1134" w:bottom="1134" w:left="1134" w:header="720" w:footer="720" w:gutter="0"/>
      <w:cols w:space="72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9F7BF0" w14:textId="77777777" w:rsidR="004B722F" w:rsidRDefault="004B722F" w:rsidP="008C4DA4">
      <w:r>
        <w:separator/>
      </w:r>
    </w:p>
  </w:endnote>
  <w:endnote w:type="continuationSeparator" w:id="0">
    <w:p w14:paraId="53FEF36C" w14:textId="77777777" w:rsidR="004B722F" w:rsidRDefault="004B722F" w:rsidP="008C4D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dale Sans UI">
    <w:altName w:val="Times New Roman"/>
    <w:charset w:val="00"/>
    <w:family w:val="auto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F59882" w14:textId="77777777" w:rsidR="004B722F" w:rsidRDefault="004B722F" w:rsidP="008C4DA4">
      <w:r>
        <w:separator/>
      </w:r>
    </w:p>
  </w:footnote>
  <w:footnote w:type="continuationSeparator" w:id="0">
    <w:p w14:paraId="556DC567" w14:textId="77777777" w:rsidR="004B722F" w:rsidRDefault="004B722F" w:rsidP="008C4D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79738B" w14:textId="4DBFE067" w:rsidR="008C4DA4" w:rsidRPr="008C4DA4" w:rsidRDefault="0069358F">
    <w:pPr>
      <w:pStyle w:val="ae"/>
    </w:pPr>
    <w:r>
      <w:rPr>
        <w:noProof/>
        <w:lang w:eastAsia="ru-RU"/>
      </w:rPr>
      <w:drawing>
        <wp:anchor distT="0" distB="0" distL="114300" distR="114300" simplePos="0" relativeHeight="251659264" behindDoc="1" locked="0" layoutInCell="1" allowOverlap="1" wp14:anchorId="3F761C06" wp14:editId="3E6BEF15">
          <wp:simplePos x="0" y="0"/>
          <wp:positionH relativeFrom="page">
            <wp:posOffset>0</wp:posOffset>
          </wp:positionH>
          <wp:positionV relativeFrom="paragraph">
            <wp:posOffset>-407035</wp:posOffset>
          </wp:positionV>
          <wp:extent cx="7798435" cy="1502410"/>
          <wp:effectExtent l="0" t="0" r="0" b="0"/>
          <wp:wrapTopAndBottom/>
          <wp:docPr id="3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98435" cy="15024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8"/>
        <w:szCs w:val="28"/>
        <w:lang w:val="ru-RU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Courier New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Courier New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8"/>
        <w:szCs w:val="28"/>
        <w:lang w:val="ru-RU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Courier New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Courier New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8"/>
        <w:szCs w:val="28"/>
        <w:lang w:val="ru-RU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Courier New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Courier New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caps w:val="0"/>
        <w:smallCaps w:val="0"/>
        <w:lang w:val="ru-RU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caps w:val="0"/>
        <w:smallCaps w:val="0"/>
        <w:lang w:val="ru-RU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caps w:val="0"/>
        <w:smallCaps w:val="0"/>
        <w:lang w:val="ru-RU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 w15:restartNumberingAfterBreak="0">
    <w:nsid w:val="4B751A50"/>
    <w:multiLevelType w:val="hybridMultilevel"/>
    <w:tmpl w:val="388A84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F66F41"/>
    <w:multiLevelType w:val="hybridMultilevel"/>
    <w:tmpl w:val="AA1C82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A945C68"/>
    <w:multiLevelType w:val="hybridMultilevel"/>
    <w:tmpl w:val="BBB6AE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8D5"/>
    <w:rsid w:val="000035D2"/>
    <w:rsid w:val="00016047"/>
    <w:rsid w:val="0002716B"/>
    <w:rsid w:val="000A49FC"/>
    <w:rsid w:val="000F57EC"/>
    <w:rsid w:val="001374B7"/>
    <w:rsid w:val="002C2E73"/>
    <w:rsid w:val="002C7EFD"/>
    <w:rsid w:val="003011E7"/>
    <w:rsid w:val="003A67BA"/>
    <w:rsid w:val="00461854"/>
    <w:rsid w:val="004B0ABF"/>
    <w:rsid w:val="004B722F"/>
    <w:rsid w:val="005A0CD3"/>
    <w:rsid w:val="005F58BE"/>
    <w:rsid w:val="0069358F"/>
    <w:rsid w:val="006A12C6"/>
    <w:rsid w:val="006B7CF9"/>
    <w:rsid w:val="00712E01"/>
    <w:rsid w:val="007235B2"/>
    <w:rsid w:val="007265CA"/>
    <w:rsid w:val="007477E3"/>
    <w:rsid w:val="00756D3C"/>
    <w:rsid w:val="0077553F"/>
    <w:rsid w:val="007F42DE"/>
    <w:rsid w:val="00816B9B"/>
    <w:rsid w:val="00876A3F"/>
    <w:rsid w:val="008C4DA4"/>
    <w:rsid w:val="008F455C"/>
    <w:rsid w:val="00B30983"/>
    <w:rsid w:val="00B44937"/>
    <w:rsid w:val="00BA17FA"/>
    <w:rsid w:val="00C40431"/>
    <w:rsid w:val="00C643C7"/>
    <w:rsid w:val="00C72026"/>
    <w:rsid w:val="00CB5544"/>
    <w:rsid w:val="00CC4CC8"/>
    <w:rsid w:val="00CF3947"/>
    <w:rsid w:val="00DA5FFA"/>
    <w:rsid w:val="00DF09F2"/>
    <w:rsid w:val="00E255B6"/>
    <w:rsid w:val="00E63A4E"/>
    <w:rsid w:val="00E6622D"/>
    <w:rsid w:val="00EF48D5"/>
    <w:rsid w:val="00F1351F"/>
    <w:rsid w:val="00F7721D"/>
    <w:rsid w:val="00FA08A5"/>
    <w:rsid w:val="00FC12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496EB406"/>
  <w15:chartTrackingRefBased/>
  <w15:docId w15:val="{0D63A2CA-0BBD-47C4-A351-7ED0DC3097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suppressAutoHyphens/>
    </w:pPr>
    <w:rPr>
      <w:rFonts w:eastAsia="Andale Sans UI"/>
      <w:kern w:val="1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Pr>
      <w:rFonts w:ascii="Wingdings 2" w:hAnsi="Wingdings 2" w:cs="OpenSymbol"/>
      <w:sz w:val="28"/>
      <w:szCs w:val="28"/>
      <w:lang w:val="ru-RU"/>
    </w:rPr>
  </w:style>
  <w:style w:type="character" w:customStyle="1" w:styleId="WW8Num1z1">
    <w:name w:val="WW8Num1z1"/>
    <w:rPr>
      <w:rFonts w:ascii="Courier New" w:hAnsi="Courier New" w:cs="Courier New"/>
    </w:rPr>
  </w:style>
  <w:style w:type="character" w:customStyle="1" w:styleId="WW8Num2z0">
    <w:name w:val="WW8Num2z0"/>
    <w:rPr>
      <w:rFonts w:ascii="Wingdings 2" w:hAnsi="Wingdings 2" w:cs="OpenSymbol"/>
      <w:caps w:val="0"/>
      <w:smallCaps w:val="0"/>
      <w:lang w:val="ru-RU"/>
    </w:rPr>
  </w:style>
  <w:style w:type="character" w:customStyle="1" w:styleId="WW8Num2z1">
    <w:name w:val="WW8Num2z1"/>
  </w:style>
  <w:style w:type="character" w:customStyle="1" w:styleId="WW8Num3z0">
    <w:name w:val="WW8Num3z0"/>
    <w:rPr>
      <w:rFonts w:cs="Times New Roman"/>
      <w:caps w:val="0"/>
      <w:smallCaps w:val="0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4">
    <w:name w:val="Основной шрифт абзаца4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3">
    <w:name w:val="Основной шрифт абзаца3"/>
  </w:style>
  <w:style w:type="character" w:customStyle="1" w:styleId="WW-Absatz-Standardschriftart1">
    <w:name w:val="WW-Absatz-Standardschriftart1"/>
  </w:style>
  <w:style w:type="character" w:customStyle="1" w:styleId="2">
    <w:name w:val="Основной шрифт абзаца2"/>
  </w:style>
  <w:style w:type="character" w:customStyle="1" w:styleId="WW8Num1z2">
    <w:name w:val="WW8Num1z2"/>
    <w:rPr>
      <w:rFonts w:ascii="Wingdings" w:hAnsi="Wingdings" w:cs="Wingdings"/>
    </w:rPr>
  </w:style>
  <w:style w:type="character" w:customStyle="1" w:styleId="1">
    <w:name w:val="Основной шрифт абзаца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a3">
    <w:name w:val="Маркеры списка"/>
    <w:rPr>
      <w:rFonts w:ascii="OpenSymbol" w:eastAsia="OpenSymbol" w:hAnsi="OpenSymbol" w:cs="OpenSymbol"/>
    </w:rPr>
  </w:style>
  <w:style w:type="character" w:styleId="a4">
    <w:name w:val="Hyperlink"/>
    <w:rPr>
      <w:color w:val="000080"/>
      <w:u w:val="single"/>
    </w:rPr>
  </w:style>
  <w:style w:type="character" w:customStyle="1" w:styleId="CharAttribute5">
    <w:name w:val="CharAttribute5"/>
    <w:rPr>
      <w:rFonts w:ascii="Times New Roman" w:eastAsia="Times New Roman" w:hAnsi="Times New Roman" w:cs="Times New Roman"/>
    </w:rPr>
  </w:style>
  <w:style w:type="character" w:customStyle="1" w:styleId="a5">
    <w:name w:val="Символ нумерации"/>
  </w:style>
  <w:style w:type="character" w:customStyle="1" w:styleId="a6">
    <w:name w:val="Âûäåëåíèå æèðíûì"/>
    <w:rPr>
      <w:b/>
      <w:bCs/>
    </w:rPr>
  </w:style>
  <w:style w:type="character" w:styleId="a7">
    <w:name w:val="Strong"/>
    <w:qFormat/>
    <w:rPr>
      <w:b/>
      <w:bCs/>
    </w:rPr>
  </w:style>
  <w:style w:type="character" w:styleId="a8">
    <w:name w:val="Emphasis"/>
    <w:qFormat/>
    <w:rPr>
      <w:i/>
      <w:iCs/>
    </w:rPr>
  </w:style>
  <w:style w:type="paragraph" w:customStyle="1" w:styleId="10">
    <w:name w:val="Заголовок1"/>
    <w:basedOn w:val="a"/>
    <w:next w:val="a9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a9">
    <w:name w:val="Body Text"/>
    <w:basedOn w:val="a"/>
    <w:pPr>
      <w:spacing w:after="120"/>
    </w:pPr>
  </w:style>
  <w:style w:type="paragraph" w:styleId="aa">
    <w:name w:val="List"/>
    <w:basedOn w:val="a9"/>
    <w:rPr>
      <w:rFonts w:cs="Tahoma"/>
    </w:rPr>
  </w:style>
  <w:style w:type="paragraph" w:customStyle="1" w:styleId="ab">
    <w:name w:val="Название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5">
    <w:name w:val="Указатель5"/>
    <w:basedOn w:val="a"/>
    <w:pPr>
      <w:suppressLineNumbers/>
    </w:pPr>
    <w:rPr>
      <w:rFonts w:cs="Mangal"/>
    </w:rPr>
  </w:style>
  <w:style w:type="paragraph" w:customStyle="1" w:styleId="40">
    <w:name w:val="Название4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41">
    <w:name w:val="Указатель4"/>
    <w:basedOn w:val="a"/>
    <w:pPr>
      <w:suppressLineNumbers/>
    </w:pPr>
    <w:rPr>
      <w:rFonts w:cs="Mangal"/>
    </w:rPr>
  </w:style>
  <w:style w:type="paragraph" w:customStyle="1" w:styleId="30">
    <w:name w:val="Название3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0">
    <w:name w:val="Название2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21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1"/>
    <w:basedOn w:val="a"/>
    <w:pPr>
      <w:suppressLineNumbers/>
      <w:spacing w:before="120" w:after="120"/>
    </w:pPr>
    <w:rPr>
      <w:rFonts w:cs="Tahoma"/>
      <w:i/>
      <w:iCs/>
    </w:rPr>
  </w:style>
  <w:style w:type="paragraph" w:customStyle="1" w:styleId="12">
    <w:name w:val="Указатель1"/>
    <w:basedOn w:val="a"/>
    <w:pPr>
      <w:suppressLineNumbers/>
    </w:pPr>
    <w:rPr>
      <w:rFonts w:cs="Tahoma"/>
    </w:rPr>
  </w:style>
  <w:style w:type="paragraph" w:styleId="ac">
    <w:name w:val="Title"/>
    <w:basedOn w:val="10"/>
    <w:next w:val="ad"/>
    <w:qFormat/>
  </w:style>
  <w:style w:type="paragraph" w:styleId="ad">
    <w:name w:val="Subtitle"/>
    <w:basedOn w:val="10"/>
    <w:next w:val="a9"/>
    <w:qFormat/>
    <w:pPr>
      <w:jc w:val="center"/>
    </w:pPr>
    <w:rPr>
      <w:i/>
      <w:iCs/>
    </w:rPr>
  </w:style>
  <w:style w:type="paragraph" w:customStyle="1" w:styleId="elementor-heading-title">
    <w:name w:val="elementor-heading-title"/>
    <w:basedOn w:val="a"/>
    <w:rsid w:val="007265CA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ru-RU"/>
    </w:rPr>
  </w:style>
  <w:style w:type="paragraph" w:styleId="ae">
    <w:name w:val="header"/>
    <w:basedOn w:val="a"/>
    <w:link w:val="af"/>
    <w:uiPriority w:val="99"/>
    <w:unhideWhenUsed/>
    <w:rsid w:val="008C4DA4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link w:val="ae"/>
    <w:uiPriority w:val="99"/>
    <w:rsid w:val="008C4DA4"/>
    <w:rPr>
      <w:rFonts w:eastAsia="Andale Sans UI"/>
      <w:kern w:val="1"/>
      <w:sz w:val="24"/>
      <w:szCs w:val="24"/>
      <w:lang w:eastAsia="ar-SA"/>
    </w:rPr>
  </w:style>
  <w:style w:type="paragraph" w:styleId="af0">
    <w:name w:val="footer"/>
    <w:basedOn w:val="a"/>
    <w:link w:val="af1"/>
    <w:uiPriority w:val="99"/>
    <w:unhideWhenUsed/>
    <w:rsid w:val="008C4DA4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link w:val="af0"/>
    <w:uiPriority w:val="99"/>
    <w:rsid w:val="008C4DA4"/>
    <w:rPr>
      <w:rFonts w:eastAsia="Andale Sans UI"/>
      <w:kern w:val="1"/>
      <w:sz w:val="24"/>
      <w:szCs w:val="24"/>
      <w:lang w:eastAsia="ar-SA"/>
    </w:rPr>
  </w:style>
  <w:style w:type="paragraph" w:customStyle="1" w:styleId="Standard">
    <w:name w:val="Standard"/>
    <w:rsid w:val="00016047"/>
    <w:pPr>
      <w:widowControl w:val="0"/>
      <w:suppressAutoHyphens/>
      <w:autoSpaceDN w:val="0"/>
      <w:textAlignment w:val="baseline"/>
    </w:pPr>
    <w:rPr>
      <w:rFonts w:eastAsia="Andale Sans UI" w:cs="Tahoma"/>
      <w:kern w:val="3"/>
      <w:sz w:val="24"/>
      <w:szCs w:val="24"/>
      <w:lang w:val="de-DE" w:eastAsia="ja-JP" w:bidi="fa-IR"/>
    </w:rPr>
  </w:style>
  <w:style w:type="paragraph" w:customStyle="1" w:styleId="Textbody">
    <w:name w:val="Text body"/>
    <w:basedOn w:val="Standard"/>
    <w:rsid w:val="00016047"/>
    <w:pPr>
      <w:spacing w:after="120"/>
    </w:pPr>
  </w:style>
  <w:style w:type="paragraph" w:customStyle="1" w:styleId="13">
    <w:name w:val="Обычный (веб)1"/>
    <w:basedOn w:val="a"/>
    <w:rsid w:val="00016047"/>
    <w:pPr>
      <w:widowControl/>
      <w:suppressAutoHyphens w:val="0"/>
      <w:autoSpaceDN w:val="0"/>
      <w:spacing w:before="100" w:after="100"/>
    </w:pPr>
    <w:rPr>
      <w:rFonts w:eastAsia="Times New Roman"/>
      <w:kern w:val="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22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1742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852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29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4</Pages>
  <Words>855</Words>
  <Characters>4880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cp:lastPrinted>2026-09-11T06:56:00Z</cp:lastPrinted>
  <dcterms:created xsi:type="dcterms:W3CDTF">2026-09-11T08:29:00Z</dcterms:created>
  <dcterms:modified xsi:type="dcterms:W3CDTF">2026-09-11T11:32:00Z</dcterms:modified>
</cp:coreProperties>
</file>